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7F29B2" w:rsidRPr="00AD3B97" w14:paraId="458E690A" w14:textId="77777777" w:rsidTr="00AD3B97">
        <w:trPr>
          <w:trHeight w:hRule="exact" w:val="154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4D0572" w14:textId="347917C4" w:rsidR="00A901FA" w:rsidRPr="00AD3B97" w:rsidRDefault="00296C1B" w:rsidP="00E36731">
            <w:pPr>
              <w:tabs>
                <w:tab w:val="left" w:pos="2850"/>
              </w:tabs>
              <w:autoSpaceDE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zh-CN"/>
              </w:rPr>
            </w:pPr>
            <w:r w:rsidRPr="00AD3B97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zh-CN"/>
              </w:rPr>
              <w:t xml:space="preserve">Wypełnia realizator </w:t>
            </w:r>
            <w:r w:rsidR="004437E5" w:rsidRPr="00AD3B97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zh-CN"/>
              </w:rPr>
              <w:t>projektu</w:t>
            </w:r>
          </w:p>
          <w:p w14:paraId="0C3A7280" w14:textId="77777777" w:rsidR="00056F5E" w:rsidRPr="00AD3B97" w:rsidRDefault="00056F5E" w:rsidP="00E36731">
            <w:pPr>
              <w:tabs>
                <w:tab w:val="left" w:pos="2850"/>
              </w:tabs>
              <w:autoSpaceDE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zh-CN"/>
              </w:rPr>
            </w:pPr>
          </w:p>
          <w:p w14:paraId="3CA30810" w14:textId="04D08E3D" w:rsidR="00056F5E" w:rsidRPr="00AD3B97" w:rsidRDefault="007F29B2" w:rsidP="00E36731">
            <w:pPr>
              <w:tabs>
                <w:tab w:val="left" w:pos="2850"/>
              </w:tabs>
              <w:autoSpaceDE w:val="0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Data wpływu formularza</w:t>
            </w:r>
            <w:r w:rsidR="00AD3B97"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rekrutacyjnego:</w:t>
            </w:r>
            <w:r w:rsidR="00056F5E"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 xml:space="preserve"> …………………………………………………</w:t>
            </w:r>
          </w:p>
          <w:p w14:paraId="69D69F35" w14:textId="62A70621" w:rsidR="007F29B2" w:rsidRPr="00AD3B97" w:rsidRDefault="007F29B2" w:rsidP="00E36731">
            <w:pPr>
              <w:tabs>
                <w:tab w:val="left" w:pos="2850"/>
              </w:tabs>
              <w:autoSpaceDE w:val="0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ab/>
              <w:t xml:space="preserve"> </w:t>
            </w:r>
          </w:p>
          <w:p w14:paraId="69A6A851" w14:textId="69C3EE99" w:rsidR="007F29B2" w:rsidRPr="00AD3B97" w:rsidRDefault="00056F5E" w:rsidP="00E36731">
            <w:pPr>
              <w:tabs>
                <w:tab w:val="left" w:pos="2850"/>
              </w:tabs>
              <w:autoSpaceDE w:val="0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 xml:space="preserve">                                                                          </w:t>
            </w:r>
            <w:r w:rsidR="007E607D"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………………………………</w:t>
            </w:r>
            <w:r w:rsidR="00826667"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………………</w:t>
            </w:r>
            <w:r w:rsidR="000303C2"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……………………</w:t>
            </w:r>
          </w:p>
          <w:p w14:paraId="39941321" w14:textId="2413B095" w:rsidR="007E607D" w:rsidRPr="00AD3B97" w:rsidRDefault="000303C2" w:rsidP="000303C2">
            <w:pPr>
              <w:tabs>
                <w:tab w:val="left" w:pos="2850"/>
              </w:tabs>
              <w:autoSpaceDE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 xml:space="preserve">           </w:t>
            </w:r>
            <w:r w:rsidR="007E607D"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podpis weryfikującego</w:t>
            </w:r>
          </w:p>
          <w:p w14:paraId="00AE9B74" w14:textId="77777777" w:rsidR="007F29B2" w:rsidRPr="00AD3B97" w:rsidRDefault="007F29B2" w:rsidP="00E36731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606B72" w14:textId="77777777" w:rsidR="00496A1D" w:rsidRPr="00AD3B97" w:rsidRDefault="00496A1D" w:rsidP="00E36731">
      <w:pPr>
        <w:rPr>
          <w:rFonts w:ascii="Arial" w:hAnsi="Arial" w:cs="Arial"/>
          <w:b/>
          <w:sz w:val="22"/>
          <w:szCs w:val="22"/>
        </w:rPr>
      </w:pPr>
    </w:p>
    <w:p w14:paraId="4474FB30" w14:textId="77777777" w:rsidR="00056F5E" w:rsidRPr="00AD3B97" w:rsidRDefault="00056F5E" w:rsidP="00056F5E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AD3B97">
        <w:rPr>
          <w:rFonts w:ascii="Arial" w:hAnsi="Arial" w:cs="Arial"/>
          <w:b/>
          <w:bCs/>
          <w:sz w:val="22"/>
          <w:szCs w:val="22"/>
          <w:lang w:eastAsia="pl-PL"/>
        </w:rPr>
        <w:t>FORMULARZ ZGŁOSZENIOWY UCZESTNIKA PROJEKTU</w:t>
      </w:r>
    </w:p>
    <w:p w14:paraId="626A023B" w14:textId="56D532B5" w:rsidR="00050DE5" w:rsidRPr="00AD3B97" w:rsidRDefault="00056F5E" w:rsidP="00050DE5">
      <w:pPr>
        <w:ind w:left="-142" w:firstLine="142"/>
        <w:jc w:val="center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pn</w:t>
      </w:r>
      <w:r w:rsidR="00E43995" w:rsidRPr="00AD3B97">
        <w:rPr>
          <w:rFonts w:ascii="Arial" w:hAnsi="Arial" w:cs="Arial"/>
          <w:sz w:val="22"/>
          <w:szCs w:val="22"/>
        </w:rPr>
        <w:t>:</w:t>
      </w:r>
      <w:r w:rsidR="004437E5" w:rsidRPr="00AD3B97">
        <w:rPr>
          <w:rFonts w:ascii="Arial" w:hAnsi="Arial" w:cs="Arial"/>
          <w:sz w:val="22"/>
          <w:szCs w:val="22"/>
        </w:rPr>
        <w:t xml:space="preserve"> </w:t>
      </w:r>
      <w:r w:rsidRPr="00AD3B97">
        <w:rPr>
          <w:rFonts w:ascii="Arial" w:hAnsi="Arial" w:cs="Arial"/>
          <w:sz w:val="22"/>
          <w:szCs w:val="22"/>
        </w:rPr>
        <w:t>Młodzi odkrywcy zdrowia i natury</w:t>
      </w:r>
    </w:p>
    <w:p w14:paraId="3A7543C8" w14:textId="3D37BEF8" w:rsidR="00056F5E" w:rsidRPr="00AD3B97" w:rsidRDefault="004437E5" w:rsidP="00056F5E">
      <w:pPr>
        <w:pStyle w:val="Stopka"/>
        <w:jc w:val="center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do</w:t>
      </w:r>
      <w:r w:rsidR="00207B81" w:rsidRPr="00AD3B97">
        <w:rPr>
          <w:rFonts w:ascii="Arial" w:hAnsi="Arial" w:cs="Arial"/>
          <w:sz w:val="22"/>
          <w:szCs w:val="22"/>
        </w:rPr>
        <w:t>finansowan</w:t>
      </w:r>
      <w:r w:rsidRPr="00AD3B97">
        <w:rPr>
          <w:rFonts w:ascii="Arial" w:hAnsi="Arial" w:cs="Arial"/>
          <w:sz w:val="22"/>
          <w:szCs w:val="22"/>
        </w:rPr>
        <w:t>ego</w:t>
      </w:r>
      <w:r w:rsidR="00207B81" w:rsidRPr="00AD3B97">
        <w:rPr>
          <w:rFonts w:ascii="Arial" w:hAnsi="Arial" w:cs="Arial"/>
          <w:sz w:val="22"/>
          <w:szCs w:val="22"/>
        </w:rPr>
        <w:t xml:space="preserve"> </w:t>
      </w:r>
      <w:r w:rsidR="00056F5E" w:rsidRPr="00AD3B97">
        <w:rPr>
          <w:rFonts w:ascii="Arial" w:hAnsi="Arial" w:cs="Arial"/>
          <w:sz w:val="22"/>
          <w:szCs w:val="22"/>
        </w:rPr>
        <w:t xml:space="preserve">ze środków budżetu państwa, przyznanych przez </w:t>
      </w:r>
    </w:p>
    <w:p w14:paraId="64CE1A02" w14:textId="4528C199" w:rsidR="00D03394" w:rsidRPr="00AD3B97" w:rsidRDefault="00056F5E" w:rsidP="00D03394">
      <w:pPr>
        <w:pStyle w:val="Stopka"/>
        <w:jc w:val="center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Ministra Edukacji w ramach programu „Kompas Młodego Obywatela”</w:t>
      </w:r>
      <w:r w:rsidR="00D03394">
        <w:rPr>
          <w:rFonts w:ascii="Arial" w:hAnsi="Arial" w:cs="Arial"/>
          <w:sz w:val="22"/>
          <w:szCs w:val="22"/>
        </w:rPr>
        <w:t>, nr umowy MEN/2026/DK/824</w:t>
      </w:r>
    </w:p>
    <w:p w14:paraId="025C836A" w14:textId="77777777" w:rsidR="00056F5E" w:rsidRPr="00AD3B97" w:rsidRDefault="00056F5E" w:rsidP="00593438">
      <w:pPr>
        <w:tabs>
          <w:tab w:val="left" w:pos="2850"/>
        </w:tabs>
        <w:autoSpaceDE w:val="0"/>
        <w:rPr>
          <w:rFonts w:ascii="Arial" w:hAnsi="Arial" w:cs="Arial"/>
          <w:sz w:val="22"/>
          <w:szCs w:val="22"/>
        </w:rPr>
      </w:pPr>
    </w:p>
    <w:p w14:paraId="2A7A3C3F" w14:textId="394760E2" w:rsidR="007F29B2" w:rsidRPr="00AD3B97" w:rsidRDefault="007F29B2" w:rsidP="00E36731">
      <w:pPr>
        <w:tabs>
          <w:tab w:val="left" w:pos="2850"/>
        </w:tabs>
        <w:autoSpaceDE w:val="0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D3B97">
        <w:rPr>
          <w:rFonts w:ascii="Arial" w:eastAsia="Calibri" w:hAnsi="Arial" w:cs="Arial"/>
          <w:bCs/>
          <w:sz w:val="22"/>
          <w:szCs w:val="22"/>
          <w:lang w:eastAsia="en-US"/>
        </w:rPr>
        <w:t>realizowanego przez</w:t>
      </w:r>
    </w:p>
    <w:p w14:paraId="473B8988" w14:textId="30DD2A07" w:rsidR="00050DE5" w:rsidRPr="00AD3B97" w:rsidRDefault="00050DE5" w:rsidP="00050DE5">
      <w:pPr>
        <w:tabs>
          <w:tab w:val="left" w:pos="2850"/>
        </w:tabs>
        <w:autoSpaceDE w:val="0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D3B97">
        <w:rPr>
          <w:rFonts w:ascii="Arial" w:eastAsia="Calibri" w:hAnsi="Arial" w:cs="Arial"/>
          <w:bCs/>
          <w:sz w:val="22"/>
          <w:szCs w:val="22"/>
          <w:lang w:eastAsia="en-US"/>
        </w:rPr>
        <w:t xml:space="preserve">FUNDACJĘ AKTYWNA EDUKACJA </w:t>
      </w:r>
    </w:p>
    <w:p w14:paraId="52A92B2C" w14:textId="529B19D3" w:rsidR="00056F5E" w:rsidRPr="00AD3B97" w:rsidRDefault="00050DE5" w:rsidP="00593438">
      <w:pPr>
        <w:tabs>
          <w:tab w:val="left" w:pos="2850"/>
        </w:tabs>
        <w:autoSpaceDE w:val="0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D3B97">
        <w:rPr>
          <w:rFonts w:ascii="Arial" w:eastAsia="Calibri" w:hAnsi="Arial" w:cs="Arial"/>
          <w:bCs/>
          <w:sz w:val="22"/>
          <w:szCs w:val="22"/>
          <w:lang w:eastAsia="en-US"/>
        </w:rPr>
        <w:t>ul. Wincentego Pola 18, 35-021 Rzeszów</w:t>
      </w:r>
    </w:p>
    <w:p w14:paraId="55FF395E" w14:textId="77777777" w:rsidR="004E2E1B" w:rsidRPr="00AD3B97" w:rsidRDefault="004E2E1B" w:rsidP="00236DD1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401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78"/>
        <w:gridCol w:w="3260"/>
        <w:gridCol w:w="2268"/>
        <w:gridCol w:w="1044"/>
        <w:gridCol w:w="941"/>
        <w:gridCol w:w="1110"/>
      </w:tblGrid>
      <w:tr w:rsidR="00A901FA" w:rsidRPr="00AD3B97" w14:paraId="7E27C202" w14:textId="77777777" w:rsidTr="00C33CB1">
        <w:trPr>
          <w:trHeight w:hRule="exact" w:val="567"/>
          <w:jc w:val="center"/>
        </w:trPr>
        <w:tc>
          <w:tcPr>
            <w:tcW w:w="104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903B446" w14:textId="444F7956" w:rsidR="00A901FA" w:rsidRPr="00AD3B97" w:rsidRDefault="00A901FA" w:rsidP="00E367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B97">
              <w:rPr>
                <w:rFonts w:ascii="Arial" w:hAnsi="Arial" w:cs="Arial"/>
                <w:b/>
                <w:sz w:val="22"/>
                <w:szCs w:val="22"/>
              </w:rPr>
              <w:t xml:space="preserve">DANE </w:t>
            </w:r>
            <w:r w:rsidR="00056F5E" w:rsidRPr="00AD3B97">
              <w:rPr>
                <w:rFonts w:ascii="Arial" w:hAnsi="Arial" w:cs="Arial"/>
                <w:b/>
                <w:sz w:val="22"/>
                <w:szCs w:val="22"/>
              </w:rPr>
              <w:t>DZIECKA</w:t>
            </w:r>
          </w:p>
        </w:tc>
      </w:tr>
      <w:tr w:rsidR="00A901FA" w:rsidRPr="00AD3B97" w14:paraId="17848577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ACC19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Imię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84C136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4FE33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Nazwisko</w:t>
            </w:r>
          </w:p>
        </w:tc>
        <w:tc>
          <w:tcPr>
            <w:tcW w:w="30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8AC3D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1FA" w:rsidRPr="00AD3B97" w14:paraId="1DB6E3B1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0EFE2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 xml:space="preserve">PESEL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FFA026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1AF8C9F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Płeć</w:t>
            </w:r>
          </w:p>
        </w:tc>
        <w:tc>
          <w:tcPr>
            <w:tcW w:w="30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2A027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sz w:val="22"/>
                <w:szCs w:val="22"/>
              </w:rPr>
              <w:t xml:space="preserve"> K                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sz w:val="22"/>
                <w:szCs w:val="22"/>
              </w:rPr>
              <w:t xml:space="preserve"> M</w:t>
            </w:r>
          </w:p>
        </w:tc>
      </w:tr>
      <w:tr w:rsidR="00A901FA" w:rsidRPr="00AD3B97" w14:paraId="1F7786DA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9C9E2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Data urodzenia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D288A5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0D57D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Miejsce urodzenia</w:t>
            </w:r>
          </w:p>
        </w:tc>
        <w:tc>
          <w:tcPr>
            <w:tcW w:w="30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9B1B69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6F5E" w:rsidRPr="00AD3B97" w14:paraId="3073F08E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AFED7" w14:textId="77777777" w:rsidR="00056F5E" w:rsidRPr="00AD3B97" w:rsidRDefault="00056F5E" w:rsidP="00056F5E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Szkoła / placówka</w:t>
            </w:r>
            <w:r w:rsidRPr="00AD3B97">
              <w:rPr>
                <w:rFonts w:ascii="Arial" w:hAnsi="Arial" w:cs="Arial"/>
                <w:sz w:val="22"/>
                <w:szCs w:val="22"/>
                <w:lang w:eastAsia="pl-PL"/>
              </w:rPr>
              <w:t xml:space="preserve"> edukacyjna: </w:t>
            </w:r>
          </w:p>
          <w:p w14:paraId="1324505B" w14:textId="77777777" w:rsidR="00056F5E" w:rsidRPr="00AD3B97" w:rsidRDefault="00056F5E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2B5F57" w14:textId="77777777" w:rsidR="00056F5E" w:rsidRPr="00AD3B97" w:rsidRDefault="00056F5E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573DB" w14:textId="59CD703F" w:rsidR="00056F5E" w:rsidRPr="00AD3B97" w:rsidRDefault="0002579C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Klasa</w:t>
            </w:r>
          </w:p>
        </w:tc>
        <w:tc>
          <w:tcPr>
            <w:tcW w:w="30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6A7E17" w14:textId="77777777" w:rsidR="00056F5E" w:rsidRPr="00AD3B97" w:rsidRDefault="00056F5E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1FA" w:rsidRPr="00AD3B97" w14:paraId="0D9BDD73" w14:textId="77777777" w:rsidTr="00C33CB1">
        <w:trPr>
          <w:trHeight w:hRule="exact" w:val="567"/>
          <w:jc w:val="center"/>
        </w:trPr>
        <w:tc>
          <w:tcPr>
            <w:tcW w:w="1040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7A63069" w14:textId="111F9147" w:rsidR="00A901FA" w:rsidRPr="00AD3B97" w:rsidRDefault="00A901FA" w:rsidP="00E367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B97">
              <w:rPr>
                <w:rFonts w:ascii="Arial" w:hAnsi="Arial" w:cs="Arial"/>
                <w:b/>
                <w:sz w:val="22"/>
                <w:szCs w:val="22"/>
              </w:rPr>
              <w:t>MIEJSCE ZAMIESZKANIA</w:t>
            </w:r>
          </w:p>
        </w:tc>
      </w:tr>
      <w:tr w:rsidR="00A901FA" w:rsidRPr="00AD3B97" w14:paraId="5774FFAD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F8B4C2F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 xml:space="preserve">Ulica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F684E3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4BBD3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Nr domu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EB672CE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F2AEB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Nr lokalu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E4A4C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1FA" w:rsidRPr="00AD3B97" w14:paraId="01ADB625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E818749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Kod pocztowy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A2FC387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CDADF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58C22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1FA" w:rsidRPr="00AD3B97" w14:paraId="130849FC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03148FE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Województwo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C9D771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B1077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Powiat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939002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1FA" w:rsidRPr="00AD3B97" w14:paraId="1249BD0F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0B174C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Gmina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8994C8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D6BCA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Poczta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BCE186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24B3E9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16D080" w14:textId="77777777" w:rsidR="00A901FA" w:rsidRPr="00AD3B97" w:rsidRDefault="00A901FA" w:rsidP="00E367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6F5E" w:rsidRPr="00AD3B97" w14:paraId="583B5DDF" w14:textId="77777777" w:rsidTr="00C33CB1">
        <w:trPr>
          <w:trHeight w:hRule="exact" w:val="567"/>
          <w:jc w:val="center"/>
        </w:trPr>
        <w:tc>
          <w:tcPr>
            <w:tcW w:w="104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A555F72" w14:textId="7DACDF79" w:rsidR="00056F5E" w:rsidRPr="00AD3B97" w:rsidRDefault="00056F5E" w:rsidP="00206E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B97">
              <w:rPr>
                <w:rFonts w:ascii="Arial" w:hAnsi="Arial" w:cs="Arial"/>
                <w:b/>
                <w:sz w:val="22"/>
                <w:szCs w:val="22"/>
              </w:rPr>
              <w:t xml:space="preserve">DANE </w:t>
            </w:r>
            <w:r w:rsidR="0002579C" w:rsidRPr="00AD3B97">
              <w:rPr>
                <w:rFonts w:ascii="Arial" w:hAnsi="Arial" w:cs="Arial"/>
                <w:b/>
                <w:sz w:val="22"/>
                <w:szCs w:val="22"/>
              </w:rPr>
              <w:t>RODZICA/OPIEKUNA PRAWNEGO</w:t>
            </w:r>
          </w:p>
        </w:tc>
      </w:tr>
      <w:tr w:rsidR="0002579C" w:rsidRPr="00AD3B97" w14:paraId="3F13E68C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4573C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Imię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D39A7F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AE429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Nazwisko</w:t>
            </w:r>
          </w:p>
        </w:tc>
        <w:tc>
          <w:tcPr>
            <w:tcW w:w="30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FD38F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79C" w:rsidRPr="00AD3B97" w14:paraId="4BF5D81A" w14:textId="77777777" w:rsidTr="00C33CB1">
        <w:trPr>
          <w:trHeight w:hRule="exact" w:val="567"/>
          <w:jc w:val="center"/>
        </w:trPr>
        <w:tc>
          <w:tcPr>
            <w:tcW w:w="1040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319B306" w14:textId="659DD936" w:rsidR="0002579C" w:rsidRPr="00AD3B97" w:rsidRDefault="0002579C" w:rsidP="00206E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B97">
              <w:rPr>
                <w:rFonts w:ascii="Arial" w:hAnsi="Arial" w:cs="Arial"/>
                <w:b/>
                <w:sz w:val="22"/>
                <w:szCs w:val="22"/>
              </w:rPr>
              <w:t>MIEJSCE ZAMIESZKANIA RODZICA/OPIEKUNA PRAWNEGO</w:t>
            </w:r>
          </w:p>
        </w:tc>
      </w:tr>
      <w:tr w:rsidR="0002579C" w:rsidRPr="00AD3B97" w14:paraId="16FA0E49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1703F01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 xml:space="preserve">Ulica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2DCFDF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C74EF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Nr domu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96E9CE9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6774E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Nr lokalu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BAAF3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79C" w:rsidRPr="00AD3B97" w14:paraId="59402394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202D07A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Kod pocztowy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049684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EF049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51268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79C" w:rsidRPr="00AD3B97" w14:paraId="684C042D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A1D217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Województwo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05705B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42F25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Powiat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818159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79C" w:rsidRPr="00AD3B97" w14:paraId="52E4C751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49322D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lastRenderedPageBreak/>
              <w:t>Gmina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16BD8A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724521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Poczta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D2CF58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6919F7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15FF02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579C" w:rsidRPr="00AD3B97" w14:paraId="769231AE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C3350C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Tel. kontaktowy</w:t>
            </w:r>
          </w:p>
        </w:tc>
        <w:tc>
          <w:tcPr>
            <w:tcW w:w="8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702C5" w14:textId="77777777" w:rsidR="0002579C" w:rsidRPr="00AD3B97" w:rsidRDefault="0002579C" w:rsidP="00206E7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579C" w:rsidRPr="00AD3B97" w14:paraId="1D0E4FB9" w14:textId="77777777" w:rsidTr="00C33CB1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F73241" w14:textId="77777777" w:rsidR="0002579C" w:rsidRPr="00AD3B97" w:rsidRDefault="0002579C" w:rsidP="00206E70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Adres e-mail</w:t>
            </w:r>
          </w:p>
        </w:tc>
        <w:tc>
          <w:tcPr>
            <w:tcW w:w="8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FAF8B" w14:textId="77777777" w:rsidR="0002579C" w:rsidRPr="00AD3B97" w:rsidRDefault="0002579C" w:rsidP="00206E7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1E693FC" w14:textId="77777777" w:rsidR="007E607D" w:rsidRPr="00AD3B97" w:rsidRDefault="007E607D" w:rsidP="00E36731">
      <w:pPr>
        <w:rPr>
          <w:rFonts w:ascii="Arial" w:hAnsi="Arial" w:cs="Arial"/>
          <w:b/>
          <w:sz w:val="22"/>
          <w:szCs w:val="22"/>
        </w:rPr>
      </w:pPr>
    </w:p>
    <w:tbl>
      <w:tblPr>
        <w:tblW w:w="10490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542"/>
        <w:gridCol w:w="2948"/>
      </w:tblGrid>
      <w:tr w:rsidR="001145B9" w:rsidRPr="00AD3B97" w14:paraId="12AE1A8C" w14:textId="77777777" w:rsidTr="007E230F">
        <w:trPr>
          <w:trHeight w:hRule="exact" w:val="567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C7F27A" w14:textId="77777777" w:rsidR="001145B9" w:rsidRPr="00AD3B97" w:rsidRDefault="003F4A89" w:rsidP="00E3673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</w:pPr>
            <w:r w:rsidRPr="00AD3B97">
              <w:rPr>
                <w:rFonts w:ascii="Arial" w:hAnsi="Arial" w:cs="Arial"/>
                <w:b/>
                <w:sz w:val="22"/>
                <w:szCs w:val="22"/>
              </w:rPr>
              <w:t>INFORMACJE</w:t>
            </w:r>
            <w:r w:rsidR="001145B9" w:rsidRPr="00AD3B97">
              <w:rPr>
                <w:rFonts w:ascii="Arial" w:hAnsi="Arial" w:cs="Arial"/>
                <w:b/>
                <w:sz w:val="22"/>
                <w:szCs w:val="22"/>
              </w:rPr>
              <w:t xml:space="preserve"> DODATKOWE</w:t>
            </w:r>
          </w:p>
        </w:tc>
      </w:tr>
      <w:tr w:rsidR="001145B9" w:rsidRPr="00AD3B97" w14:paraId="0661113A" w14:textId="77777777" w:rsidTr="008E4837">
        <w:trPr>
          <w:trHeight w:hRule="exact" w:val="154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8D8D0" w14:textId="5975F76D" w:rsidR="0002579C" w:rsidRPr="00AD3B97" w:rsidRDefault="0002579C" w:rsidP="0002579C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>Czy dziecko posiada orzeczenie o niepełnosprawności?</w:t>
            </w:r>
          </w:p>
          <w:p w14:paraId="67B9FBB6" w14:textId="77777777" w:rsidR="0002579C" w:rsidRPr="00AD3B97" w:rsidRDefault="0002579C" w:rsidP="0002579C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  <w:p w14:paraId="19BEF7E5" w14:textId="77777777" w:rsidR="0002579C" w:rsidRPr="00AD3B97" w:rsidRDefault="0002579C" w:rsidP="000F5323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 proszę wskazać rodzaj niepełnosprawności</w:t>
            </w:r>
          </w:p>
          <w:p w14:paraId="744BE0CC" w14:textId="77777777" w:rsidR="0002579C" w:rsidRPr="00AD3B97" w:rsidRDefault="0002579C" w:rsidP="000F53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C4E008" w14:textId="3E911C11" w:rsidR="000F5323" w:rsidRPr="00AD3B97" w:rsidRDefault="0002579C" w:rsidP="000F5323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</w:t>
            </w:r>
          </w:p>
          <w:p w14:paraId="6989A6D9" w14:textId="77777777" w:rsidR="000F5323" w:rsidRPr="00AD3B97" w:rsidRDefault="000F5323" w:rsidP="000F53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FF9D11" w14:textId="77777777" w:rsidR="000F5323" w:rsidRPr="00AD3B97" w:rsidRDefault="000F5323" w:rsidP="000F53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415AAB" w14:textId="60D2CC97" w:rsidR="001145B9" w:rsidRPr="00AD3B97" w:rsidRDefault="001145B9" w:rsidP="000F532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FA8F2" w14:textId="77777777" w:rsidR="001145B9" w:rsidRPr="00AD3B97" w:rsidRDefault="008F43F4" w:rsidP="00E3673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="00826667"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</w:t>
            </w:r>
            <w:r w:rsidR="001145B9"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</w:t>
            </w:r>
            <w:r w:rsidR="00826667"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="001145B9"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A24830" w:rsidRPr="00AD3B97" w14:paraId="439B916D" w14:textId="77777777" w:rsidTr="008E4837">
        <w:trPr>
          <w:trHeight w:hRule="exact" w:val="169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C2550" w14:textId="77777777" w:rsidR="0002579C" w:rsidRPr="00AD3B97" w:rsidRDefault="0002579C" w:rsidP="0002579C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Czy dziecko wymaga szczególnego wsparcia podczas zajęć? </w:t>
            </w:r>
          </w:p>
          <w:p w14:paraId="29CE9936" w14:textId="77777777" w:rsidR="0002579C" w:rsidRPr="00AD3B97" w:rsidRDefault="0002579C" w:rsidP="0002579C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  <w:p w14:paraId="235C2130" w14:textId="16CBBA0C" w:rsidR="0002579C" w:rsidRPr="00AD3B97" w:rsidRDefault="0002579C" w:rsidP="0002579C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 proszę opisać</w:t>
            </w:r>
          </w:p>
          <w:p w14:paraId="2071FFF6" w14:textId="77777777" w:rsidR="0002579C" w:rsidRPr="00AD3B97" w:rsidRDefault="0002579C" w:rsidP="000257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4E4550" w14:textId="12E600B8" w:rsidR="00A24830" w:rsidRPr="00AD3B97" w:rsidRDefault="0002579C" w:rsidP="008E4837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5C822" w14:textId="77777777" w:rsidR="00A24830" w:rsidRPr="00AD3B97" w:rsidRDefault="008F43F4" w:rsidP="00B8012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236DD1" w:rsidRPr="00AD3B97" w14:paraId="18B5C214" w14:textId="77777777" w:rsidTr="008E4837">
        <w:trPr>
          <w:trHeight w:hRule="exact" w:val="183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3C351" w14:textId="77777777" w:rsidR="0002579C" w:rsidRPr="00AD3B97" w:rsidRDefault="0002579C" w:rsidP="0002579C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Czy występują przeciwwskazania zdrowotne do udziału w zajęciach ruchowych lub z udziałem koni? </w:t>
            </w:r>
          </w:p>
          <w:p w14:paraId="398892D6" w14:textId="77777777" w:rsidR="0002579C" w:rsidRPr="00AD3B97" w:rsidRDefault="0002579C" w:rsidP="0002579C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  <w:p w14:paraId="7908196D" w14:textId="77777777" w:rsidR="0002579C" w:rsidRPr="00AD3B97" w:rsidRDefault="0002579C" w:rsidP="0002579C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 proszę opisać</w:t>
            </w:r>
          </w:p>
          <w:p w14:paraId="46C46E19" w14:textId="77777777" w:rsidR="0002579C" w:rsidRPr="00AD3B97" w:rsidRDefault="0002579C" w:rsidP="000257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CFE1C" w14:textId="393A105B" w:rsidR="0002579C" w:rsidRPr="00AD3B97" w:rsidRDefault="0002579C" w:rsidP="00AD3B97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</w:t>
            </w:r>
          </w:p>
          <w:p w14:paraId="67F0D955" w14:textId="0A9A76FF" w:rsidR="00236DD1" w:rsidRPr="00AD3B97" w:rsidRDefault="00236DD1" w:rsidP="00236D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E91A2" w14:textId="30189697" w:rsidR="00236DD1" w:rsidRPr="00AD3B97" w:rsidRDefault="00236DD1" w:rsidP="00236D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573B5F" w:rsidRPr="00AD3B97" w14:paraId="72187258" w14:textId="77777777" w:rsidTr="008E4837">
        <w:trPr>
          <w:trHeight w:hRule="exact" w:val="198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A17ED" w14:textId="205FF085" w:rsidR="00573B5F" w:rsidRPr="00AD3B97" w:rsidRDefault="00573B5F" w:rsidP="00573B5F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Czy dziecko posiada alergie </w:t>
            </w:r>
            <w:r w:rsidR="008E4837"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(szczególnie ważne: uczulenie na sierść, kurz, siano, ugryzienia owadów), </w:t>
            </w: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alergie pokarmowe? </w:t>
            </w:r>
          </w:p>
          <w:p w14:paraId="70E265C5" w14:textId="77777777" w:rsidR="00573B5F" w:rsidRPr="00AD3B97" w:rsidRDefault="00573B5F" w:rsidP="00573B5F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  <w:p w14:paraId="0B39A3FC" w14:textId="6E09CE75" w:rsidR="00573B5F" w:rsidRPr="00AD3B97" w:rsidRDefault="00573B5F" w:rsidP="00573B5F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 proszę podać na co, jakie?</w:t>
            </w:r>
          </w:p>
          <w:p w14:paraId="3D54BCA2" w14:textId="77777777" w:rsidR="00573B5F" w:rsidRPr="00AD3B97" w:rsidRDefault="00573B5F" w:rsidP="00573B5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DE65B2" w14:textId="1B9AE101" w:rsidR="00573B5F" w:rsidRPr="00AD3B97" w:rsidRDefault="00573B5F" w:rsidP="00573B5F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02DC4" w14:textId="1F199887" w:rsidR="00573B5F" w:rsidRPr="00AD3B97" w:rsidRDefault="00573B5F" w:rsidP="00236D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573B5F" w:rsidRPr="00AD3B97" w14:paraId="7698878D" w14:textId="77777777" w:rsidTr="008E4837">
        <w:trPr>
          <w:trHeight w:hRule="exact" w:val="197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03B86" w14:textId="5AD136DA" w:rsidR="00573B5F" w:rsidRPr="00AD3B97" w:rsidRDefault="00573B5F" w:rsidP="00573B5F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>Czy dziecko przyjmuje leki</w:t>
            </w:r>
            <w:r w:rsidR="008E4837"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 na stałe</w:t>
            </w: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? </w:t>
            </w:r>
          </w:p>
          <w:p w14:paraId="1BC0FFA3" w14:textId="77777777" w:rsidR="00573B5F" w:rsidRPr="00AD3B97" w:rsidRDefault="00573B5F" w:rsidP="00573B5F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  <w:p w14:paraId="2E5B2CDF" w14:textId="65742F33" w:rsidR="00573B5F" w:rsidRPr="00AD3B97" w:rsidRDefault="00573B5F" w:rsidP="00573B5F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 proszę podać jakie?</w:t>
            </w:r>
          </w:p>
          <w:p w14:paraId="462D5149" w14:textId="1FB6B02B" w:rsidR="00573B5F" w:rsidRPr="00AD3B97" w:rsidRDefault="00573B5F" w:rsidP="00573B5F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42D3E" w14:textId="51F011AE" w:rsidR="00573B5F" w:rsidRPr="00AD3B97" w:rsidRDefault="00573B5F" w:rsidP="00236D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8E4837" w:rsidRPr="00AD3B97" w14:paraId="721DBC0E" w14:textId="77777777" w:rsidTr="008E4837">
        <w:trPr>
          <w:trHeight w:hRule="exact" w:val="168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330C3" w14:textId="50130688" w:rsidR="008E4837" w:rsidRPr="00AD3B97" w:rsidRDefault="008E4837" w:rsidP="008E4837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>Czy dziecko cierpi na choroby przewlekłe? (np. epilepsja, astma, wady serca, skolioza)</w:t>
            </w:r>
          </w:p>
          <w:p w14:paraId="1D18D6D9" w14:textId="77777777" w:rsidR="008E4837" w:rsidRPr="00AD3B97" w:rsidRDefault="008E4837" w:rsidP="008E4837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  <w:p w14:paraId="7A36E1AC" w14:textId="77777777" w:rsidR="008E4837" w:rsidRPr="00AD3B97" w:rsidRDefault="008E4837" w:rsidP="008E4837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 proszę podać jakie?</w:t>
            </w:r>
          </w:p>
          <w:p w14:paraId="1552B349" w14:textId="77777777" w:rsidR="008E4837" w:rsidRPr="00AD3B97" w:rsidRDefault="008E4837" w:rsidP="008E48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4EF43C" w14:textId="267C8E07" w:rsidR="008E4837" w:rsidRPr="00AD3B97" w:rsidRDefault="008E4837" w:rsidP="008E4837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………………………………………………………………………………………..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C60E3" w14:textId="79D23105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8E4837" w:rsidRPr="00AD3B97" w14:paraId="53884291" w14:textId="77777777" w:rsidTr="008E4837">
        <w:trPr>
          <w:trHeight w:hRule="exact" w:val="197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4ACA2" w14:textId="77777777" w:rsidR="008E4837" w:rsidRPr="00AD3B97" w:rsidRDefault="008E4837" w:rsidP="008E4837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lastRenderedPageBreak/>
              <w:t xml:space="preserve">Czy występują przeciwwskazania do udziału w zajęciach z końmi? </w:t>
            </w:r>
          </w:p>
          <w:p w14:paraId="121905A4" w14:textId="77777777" w:rsidR="008E4837" w:rsidRPr="00AD3B97" w:rsidRDefault="008E4837" w:rsidP="008E48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74711F" w14:textId="4D996DE0" w:rsidR="008E4837" w:rsidRPr="00AD3B97" w:rsidRDefault="008E4837" w:rsidP="008E4837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 proszę podać jakie?</w:t>
            </w:r>
          </w:p>
          <w:p w14:paraId="0FBEC6E2" w14:textId="6D5734B1" w:rsidR="008E4837" w:rsidRPr="00AD3B97" w:rsidRDefault="008E4837" w:rsidP="008E4837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07F81" w14:textId="3EAD11FD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8E4837" w:rsidRPr="00AD3B97" w14:paraId="451A1A9B" w14:textId="77777777" w:rsidTr="008E4837">
        <w:trPr>
          <w:trHeight w:hRule="exact" w:val="197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A6DF6" w14:textId="77777777" w:rsidR="008E4837" w:rsidRPr="00AD3B97" w:rsidRDefault="008E4837" w:rsidP="008E4837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Czy dziecko ma doświadczenie w kontakcie z końmi? </w:t>
            </w:r>
          </w:p>
          <w:p w14:paraId="78661284" w14:textId="77777777" w:rsidR="008E4837" w:rsidRPr="00AD3B97" w:rsidRDefault="008E4837" w:rsidP="008E4837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  <w:p w14:paraId="69C792E3" w14:textId="78D3B86D" w:rsidR="008E4837" w:rsidRPr="00AD3B97" w:rsidRDefault="008E4837" w:rsidP="008E4837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 proszę podać jakie?</w:t>
            </w:r>
          </w:p>
          <w:p w14:paraId="53B12525" w14:textId="3C427E84" w:rsidR="008E4837" w:rsidRPr="00AD3B97" w:rsidRDefault="008E4837" w:rsidP="008E4837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AD5D5" w14:textId="0C3E4CC9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8E4837" w:rsidRPr="00AD3B97" w14:paraId="3D719D84" w14:textId="77777777" w:rsidTr="008E4837">
        <w:trPr>
          <w:trHeight w:hRule="exact" w:val="199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F37A1" w14:textId="63B51556" w:rsidR="008E4837" w:rsidRPr="00AD3B97" w:rsidRDefault="008E4837" w:rsidP="008E4837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>Jak oceniasz poziom zaawansowania dziecka?</w:t>
            </w:r>
          </w:p>
          <w:p w14:paraId="08F5302F" w14:textId="77777777" w:rsidR="008E4837" w:rsidRPr="00AD3B97" w:rsidRDefault="008E4837" w:rsidP="008E4837">
            <w:pPr>
              <w:jc w:val="both"/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1C670" w14:textId="77777777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sz w:val="22"/>
                <w:szCs w:val="22"/>
              </w:rPr>
              <w:t xml:space="preserve"> nigdy nie jeździło  </w:t>
            </w:r>
          </w:p>
          <w:p w14:paraId="413B9EAD" w14:textId="77777777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sz w:val="22"/>
                <w:szCs w:val="22"/>
              </w:rPr>
              <w:t xml:space="preserve"> początkujący – jazda na lonży  </w:t>
            </w:r>
          </w:p>
          <w:p w14:paraId="0C2A7D44" w14:textId="10630175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sz w:val="22"/>
                <w:szCs w:val="22"/>
              </w:rPr>
              <w:t xml:space="preserve"> Średniozaawansowany – samodzielny stęp i kłus </w:t>
            </w:r>
          </w:p>
          <w:p w14:paraId="41463525" w14:textId="27431D07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sz w:val="22"/>
                <w:szCs w:val="22"/>
              </w:rPr>
              <w:t xml:space="preserve"> Zaawansowany – galop i skoki).</w:t>
            </w:r>
          </w:p>
        </w:tc>
      </w:tr>
      <w:tr w:rsidR="008E4837" w:rsidRPr="00AD3B97" w14:paraId="2E4BCEAF" w14:textId="77777777" w:rsidTr="008E4837">
        <w:trPr>
          <w:trHeight w:hRule="exact" w:val="847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0B226" w14:textId="7D3D4E83" w:rsidR="008E4837" w:rsidRPr="00AD3B97" w:rsidRDefault="008E4837" w:rsidP="008E4837">
            <w:pPr>
              <w:tabs>
                <w:tab w:val="num" w:pos="720"/>
              </w:tabs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>Czy dziecko boi się dużych zwierząt lub wykazuje lęk przed przestrzenią?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F3472" w14:textId="028D2B9A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8E4837" w:rsidRPr="00AD3B97" w14:paraId="30257003" w14:textId="77777777" w:rsidTr="00AD3B97">
        <w:trPr>
          <w:trHeight w:hRule="exact" w:val="100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64182" w14:textId="77777777" w:rsidR="008E4837" w:rsidRPr="00AD3B97" w:rsidRDefault="008E4837" w:rsidP="008E4837">
            <w:pPr>
              <w:tabs>
                <w:tab w:val="num" w:pos="720"/>
              </w:tabs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>Jaki jest wzrost i waga dziecka? (Kluczowe do bezpiecznego dopasowania wierzchowca – konie mają limity nośności).</w:t>
            </w:r>
          </w:p>
          <w:p w14:paraId="3E588C5C" w14:textId="77777777" w:rsidR="008E4837" w:rsidRPr="00AD3B97" w:rsidRDefault="008E4837" w:rsidP="008E4837">
            <w:pPr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BC6CC" w14:textId="33BA8553" w:rsidR="008E4837" w:rsidRPr="00AD3B97" w:rsidRDefault="008E4837" w:rsidP="008E483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wzrost ………………..</w:t>
            </w:r>
          </w:p>
          <w:p w14:paraId="30F233E8" w14:textId="77777777" w:rsidR="008E4837" w:rsidRPr="00AD3B97" w:rsidRDefault="008E4837" w:rsidP="008E483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</w:pPr>
          </w:p>
          <w:p w14:paraId="660D87F3" w14:textId="206C5BDF" w:rsidR="008E4837" w:rsidRPr="00AD3B97" w:rsidRDefault="008E4837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waga …………………                               </w:t>
            </w:r>
          </w:p>
        </w:tc>
      </w:tr>
      <w:tr w:rsidR="00BB6FB1" w:rsidRPr="00AD3B97" w14:paraId="7E285F56" w14:textId="77777777" w:rsidTr="00AD3B97">
        <w:trPr>
          <w:trHeight w:hRule="exact" w:val="127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4839E" w14:textId="792783A7" w:rsidR="00BB6FB1" w:rsidRPr="00AD3B97" w:rsidRDefault="00BB6FB1" w:rsidP="008E4837">
            <w:pPr>
              <w:tabs>
                <w:tab w:val="num" w:pos="720"/>
              </w:tabs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>Czy dziecko nosi okulary korekcyjne podczas aktywności fizycznej?</w:t>
            </w:r>
          </w:p>
          <w:p w14:paraId="3E52B4CA" w14:textId="77777777" w:rsidR="00BB6FB1" w:rsidRPr="00AD3B97" w:rsidRDefault="00BB6FB1" w:rsidP="008E4837">
            <w:pPr>
              <w:tabs>
                <w:tab w:val="num" w:pos="720"/>
              </w:tabs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  <w:p w14:paraId="54AC284D" w14:textId="055B9A96" w:rsidR="00BB6FB1" w:rsidRPr="00AD3B97" w:rsidRDefault="00BB6FB1" w:rsidP="00BB6FB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>Jeśli tak, oświadczam, że okulary są bezpieczne do uprawiania sportu (szkła nietłukące, stabilne mocowanie).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2EA03" w14:textId="42C4E5C7" w:rsidR="00BB6FB1" w:rsidRPr="00AD3B97" w:rsidRDefault="00BB6FB1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  <w:tr w:rsidR="00BB6FB1" w:rsidRPr="00AD3B97" w14:paraId="21161B40" w14:textId="77777777" w:rsidTr="00AD3B97">
        <w:trPr>
          <w:trHeight w:hRule="exact" w:val="99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2E609" w14:textId="77777777" w:rsidR="00BB6FB1" w:rsidRPr="00AD3B97" w:rsidRDefault="00BB6FB1" w:rsidP="00BB6FB1">
            <w:pPr>
              <w:tabs>
                <w:tab w:val="num" w:pos="720"/>
              </w:tabs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  <w:r w:rsidRPr="00AD3B97"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  <w:t xml:space="preserve">Czy dziecko nosi stały aparat ortodontyczny? </w:t>
            </w:r>
          </w:p>
          <w:p w14:paraId="272A6D68" w14:textId="77777777" w:rsidR="00BB6FB1" w:rsidRPr="00AD3B97" w:rsidRDefault="00BB6FB1" w:rsidP="00BB6FB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B2C6229" w14:textId="69EF94C0" w:rsidR="00BB6FB1" w:rsidRPr="00AD3B97" w:rsidRDefault="00BB6FB1" w:rsidP="00BB6FB1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i/>
                <w:iCs/>
                <w:sz w:val="22"/>
                <w:szCs w:val="22"/>
              </w:rPr>
              <w:t>Jeśli tak, zaleca się stosowanie ochronnej wkładki na zęby podczas jazdy.</w:t>
            </w:r>
          </w:p>
          <w:p w14:paraId="1552C063" w14:textId="00BE9CC9" w:rsidR="00BB6FB1" w:rsidRPr="00AD3B97" w:rsidRDefault="00BB6FB1" w:rsidP="008E4837">
            <w:pPr>
              <w:tabs>
                <w:tab w:val="num" w:pos="720"/>
              </w:tabs>
              <w:rPr>
                <w:rFonts w:ascii="Arial" w:hAnsi="Arial" w:cs="Arial"/>
                <w:i/>
                <w:sz w:val="22"/>
                <w:szCs w:val="22"/>
                <w:shd w:val="clear" w:color="auto" w:fill="F2F2F2" w:themeFill="background1" w:themeFillShade="F2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B4F83" w14:textId="68894E41" w:rsidR="00BB6FB1" w:rsidRPr="00AD3B97" w:rsidRDefault="00BB6FB1" w:rsidP="008E48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tak  </w:t>
            </w:r>
            <w:r w:rsidRPr="00AD3B97">
              <w:rPr>
                <w:rFonts w:ascii="Arial" w:hAnsi="Arial" w:cs="Arial"/>
                <w:sz w:val="22"/>
                <w:szCs w:val="22"/>
              </w:rPr>
              <w:sym w:font="Times New Roman" w:char="F0A8"/>
            </w:r>
            <w:r w:rsidRPr="00AD3B97">
              <w:rPr>
                <w:rFonts w:ascii="Arial" w:hAnsi="Arial" w:cs="Arial"/>
                <w:color w:val="000000"/>
                <w:sz w:val="22"/>
                <w:szCs w:val="22"/>
                <w:lang w:eastAsia="zh-CN" w:bidi="pl-PL"/>
              </w:rPr>
              <w:t xml:space="preserve"> nie                                </w:t>
            </w:r>
          </w:p>
        </w:tc>
      </w:tr>
    </w:tbl>
    <w:p w14:paraId="1A4614F6" w14:textId="77777777" w:rsidR="002919B7" w:rsidRPr="00AD3B97" w:rsidRDefault="002919B7" w:rsidP="00E36731">
      <w:pPr>
        <w:rPr>
          <w:rFonts w:ascii="Arial" w:hAnsi="Arial" w:cs="Arial"/>
          <w:b/>
          <w:sz w:val="22"/>
          <w:szCs w:val="22"/>
        </w:rPr>
      </w:pPr>
    </w:p>
    <w:p w14:paraId="077DBCB5" w14:textId="77777777" w:rsidR="0002579C" w:rsidRPr="00AD3B97" w:rsidRDefault="0002579C" w:rsidP="000303C2">
      <w:pPr>
        <w:rPr>
          <w:rFonts w:ascii="Arial" w:hAnsi="Arial" w:cs="Arial"/>
          <w:sz w:val="22"/>
          <w:szCs w:val="22"/>
        </w:rPr>
      </w:pPr>
    </w:p>
    <w:p w14:paraId="5C1369C5" w14:textId="77777777" w:rsidR="00AD3B97" w:rsidRDefault="00AD3B97">
      <w:pPr>
        <w:suppressAutoHyphens w:val="0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E89D1C" w14:textId="21E151FF" w:rsidR="00EA5954" w:rsidRPr="00AD3B97" w:rsidRDefault="00EA5954" w:rsidP="000303C2">
      <w:pPr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lastRenderedPageBreak/>
        <w:t>Oświadczam, że</w:t>
      </w:r>
      <w:r w:rsidR="00FA4802" w:rsidRPr="00AD3B97">
        <w:rPr>
          <w:rFonts w:ascii="Arial" w:hAnsi="Arial" w:cs="Arial"/>
          <w:sz w:val="22"/>
          <w:szCs w:val="22"/>
        </w:rPr>
        <w:t>:</w:t>
      </w:r>
      <w:r w:rsidRPr="00AD3B97">
        <w:rPr>
          <w:rFonts w:ascii="Arial" w:hAnsi="Arial" w:cs="Arial"/>
          <w:sz w:val="22"/>
          <w:szCs w:val="22"/>
        </w:rPr>
        <w:t xml:space="preserve"> </w:t>
      </w:r>
    </w:p>
    <w:p w14:paraId="64EF819C" w14:textId="77777777" w:rsidR="00C33CB1" w:rsidRPr="00AD3B97" w:rsidRDefault="00C33CB1" w:rsidP="000303C2">
      <w:pPr>
        <w:rPr>
          <w:rFonts w:ascii="Arial" w:hAnsi="Arial" w:cs="Arial"/>
          <w:sz w:val="22"/>
          <w:szCs w:val="22"/>
        </w:rPr>
      </w:pPr>
    </w:p>
    <w:p w14:paraId="2E4213CF" w14:textId="32F57165" w:rsidR="00C33CB1" w:rsidRPr="00AD3B97" w:rsidRDefault="00C33CB1" w:rsidP="004E2E1B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Podane informacje są zgodne z prawdą i nie zataiłem/am żadnych informacji mogących mieć wpływ na bezpieczeństwo dziecka podczas zajęć.</w:t>
      </w:r>
    </w:p>
    <w:p w14:paraId="666AD7B8" w14:textId="0D0BEEEF" w:rsidR="001744EE" w:rsidRPr="00AD3B97" w:rsidRDefault="0002579C" w:rsidP="004E2E1B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 xml:space="preserve">Dziecko – uczestnik projektu, </w:t>
      </w:r>
      <w:r w:rsidR="001744EE" w:rsidRPr="00AD3B97">
        <w:rPr>
          <w:rFonts w:ascii="Arial" w:hAnsi="Arial" w:cs="Arial"/>
          <w:sz w:val="22"/>
          <w:szCs w:val="22"/>
        </w:rPr>
        <w:t>zamieszkuj</w:t>
      </w:r>
      <w:r w:rsidRPr="00AD3B97">
        <w:rPr>
          <w:rFonts w:ascii="Arial" w:hAnsi="Arial" w:cs="Arial"/>
          <w:sz w:val="22"/>
          <w:szCs w:val="22"/>
        </w:rPr>
        <w:t>e</w:t>
      </w:r>
      <w:r w:rsidR="001744EE" w:rsidRPr="00AD3B97">
        <w:rPr>
          <w:rFonts w:ascii="Arial" w:hAnsi="Arial" w:cs="Arial"/>
          <w:sz w:val="22"/>
          <w:szCs w:val="22"/>
        </w:rPr>
        <w:t xml:space="preserve"> na obszarze </w:t>
      </w:r>
      <w:r w:rsidRPr="00AD3B97">
        <w:rPr>
          <w:rFonts w:ascii="Arial" w:hAnsi="Arial" w:cs="Arial"/>
          <w:sz w:val="22"/>
          <w:szCs w:val="22"/>
        </w:rPr>
        <w:t>powiatu rzeszowskiego lub miasta Rzeszów</w:t>
      </w:r>
      <w:r w:rsidR="0020768D" w:rsidRPr="00AD3B97">
        <w:rPr>
          <w:rFonts w:ascii="Arial" w:hAnsi="Arial" w:cs="Arial"/>
          <w:sz w:val="22"/>
          <w:szCs w:val="22"/>
        </w:rPr>
        <w:t xml:space="preserve"> (województwo podkarpackie)</w:t>
      </w:r>
      <w:r w:rsidR="00C33CB1" w:rsidRPr="00AD3B97">
        <w:rPr>
          <w:rFonts w:ascii="Arial" w:hAnsi="Arial" w:cs="Arial"/>
          <w:sz w:val="22"/>
          <w:szCs w:val="22"/>
        </w:rPr>
        <w:t>.</w:t>
      </w:r>
    </w:p>
    <w:p w14:paraId="268E0941" w14:textId="07CC7EF4" w:rsidR="0002579C" w:rsidRPr="00AD3B97" w:rsidRDefault="0002579C" w:rsidP="004E2E1B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 xml:space="preserve">Dziecko – uczestnik projektu, </w:t>
      </w:r>
      <w:r w:rsidR="00D41CE2">
        <w:rPr>
          <w:rFonts w:ascii="Arial" w:hAnsi="Arial" w:cs="Arial"/>
          <w:sz w:val="22"/>
          <w:szCs w:val="22"/>
        </w:rPr>
        <w:t xml:space="preserve">uczeń/uczennica </w:t>
      </w:r>
      <w:r w:rsidR="00D41CE2" w:rsidRPr="00D41CE2">
        <w:rPr>
          <w:rFonts w:ascii="Arial" w:hAnsi="Arial" w:cs="Arial"/>
          <w:sz w:val="22"/>
          <w:szCs w:val="22"/>
        </w:rPr>
        <w:t>kl</w:t>
      </w:r>
      <w:r w:rsidR="00D41CE2">
        <w:rPr>
          <w:rFonts w:ascii="Arial" w:hAnsi="Arial" w:cs="Arial"/>
          <w:sz w:val="22"/>
          <w:szCs w:val="22"/>
        </w:rPr>
        <w:t>asy</w:t>
      </w:r>
      <w:r w:rsidR="00D41CE2" w:rsidRPr="00D41CE2">
        <w:rPr>
          <w:rFonts w:ascii="Arial" w:hAnsi="Arial" w:cs="Arial"/>
          <w:sz w:val="22"/>
          <w:szCs w:val="22"/>
        </w:rPr>
        <w:t>1-5 szk</w:t>
      </w:r>
      <w:r w:rsidR="00D41CE2">
        <w:rPr>
          <w:rFonts w:ascii="Arial" w:hAnsi="Arial" w:cs="Arial"/>
          <w:sz w:val="22"/>
          <w:szCs w:val="22"/>
        </w:rPr>
        <w:t>oły</w:t>
      </w:r>
      <w:r w:rsidR="00D41CE2" w:rsidRPr="00D41CE2">
        <w:rPr>
          <w:rFonts w:ascii="Arial" w:hAnsi="Arial" w:cs="Arial"/>
          <w:sz w:val="22"/>
          <w:szCs w:val="22"/>
        </w:rPr>
        <w:t xml:space="preserve"> podstawow</w:t>
      </w:r>
      <w:r w:rsidR="00D41CE2">
        <w:rPr>
          <w:rFonts w:ascii="Arial" w:hAnsi="Arial" w:cs="Arial"/>
          <w:sz w:val="22"/>
          <w:szCs w:val="22"/>
        </w:rPr>
        <w:t>ej lub</w:t>
      </w:r>
      <w:r w:rsidR="00D41CE2" w:rsidRPr="00D41CE2">
        <w:rPr>
          <w:rFonts w:ascii="Arial" w:hAnsi="Arial" w:cs="Arial"/>
          <w:sz w:val="22"/>
          <w:szCs w:val="22"/>
        </w:rPr>
        <w:t xml:space="preserve"> dodatkowo 6-cio lat</w:t>
      </w:r>
      <w:r w:rsidR="00D41CE2">
        <w:rPr>
          <w:rFonts w:ascii="Arial" w:hAnsi="Arial" w:cs="Arial"/>
          <w:sz w:val="22"/>
          <w:szCs w:val="22"/>
        </w:rPr>
        <w:t>ek/ka</w:t>
      </w:r>
      <w:r w:rsidR="00D41CE2" w:rsidRPr="00D41CE2">
        <w:rPr>
          <w:rFonts w:ascii="Arial" w:hAnsi="Arial" w:cs="Arial"/>
          <w:sz w:val="22"/>
          <w:szCs w:val="22"/>
        </w:rPr>
        <w:t xml:space="preserve"> (</w:t>
      </w:r>
      <w:r w:rsidR="00D41CE2">
        <w:rPr>
          <w:rFonts w:ascii="Arial" w:hAnsi="Arial" w:cs="Arial"/>
          <w:sz w:val="22"/>
          <w:szCs w:val="22"/>
        </w:rPr>
        <w:t xml:space="preserve">uczeń/uczennica </w:t>
      </w:r>
      <w:r w:rsidR="00D41CE2" w:rsidRPr="00D41CE2">
        <w:rPr>
          <w:rFonts w:ascii="Arial" w:hAnsi="Arial" w:cs="Arial"/>
          <w:sz w:val="22"/>
          <w:szCs w:val="22"/>
        </w:rPr>
        <w:t>zerówk</w:t>
      </w:r>
      <w:r w:rsidR="00D41CE2">
        <w:rPr>
          <w:rFonts w:ascii="Arial" w:hAnsi="Arial" w:cs="Arial"/>
          <w:sz w:val="22"/>
          <w:szCs w:val="22"/>
        </w:rPr>
        <w:t>i</w:t>
      </w:r>
      <w:r w:rsidR="00D41CE2" w:rsidRPr="00D41CE2">
        <w:rPr>
          <w:rFonts w:ascii="Arial" w:hAnsi="Arial" w:cs="Arial"/>
          <w:sz w:val="22"/>
          <w:szCs w:val="22"/>
        </w:rPr>
        <w:t>)</w:t>
      </w:r>
      <w:r w:rsidR="00C33CB1" w:rsidRPr="00AD3B97">
        <w:rPr>
          <w:rFonts w:ascii="Arial" w:hAnsi="Arial" w:cs="Arial"/>
          <w:sz w:val="22"/>
          <w:szCs w:val="22"/>
        </w:rPr>
        <w:t>.</w:t>
      </w:r>
      <w:r w:rsidRPr="00AD3B97">
        <w:rPr>
          <w:rFonts w:ascii="Arial" w:hAnsi="Arial" w:cs="Arial"/>
          <w:sz w:val="22"/>
          <w:szCs w:val="22"/>
        </w:rPr>
        <w:t xml:space="preserve"> </w:t>
      </w:r>
    </w:p>
    <w:p w14:paraId="6E771928" w14:textId="27207347" w:rsidR="0002579C" w:rsidRPr="00AD3B97" w:rsidRDefault="0002579C" w:rsidP="0002579C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Zapoznałem/am się z Regulaminem rekrutacji i uczestnictwa w projekcie i akceptuję jego postanowienia</w:t>
      </w:r>
      <w:r w:rsidR="00C33CB1" w:rsidRPr="00AD3B97">
        <w:rPr>
          <w:rFonts w:ascii="Arial" w:hAnsi="Arial" w:cs="Arial"/>
          <w:sz w:val="22"/>
          <w:szCs w:val="22"/>
        </w:rPr>
        <w:t>.</w:t>
      </w:r>
    </w:p>
    <w:p w14:paraId="4F3A5131" w14:textId="77777777" w:rsidR="00BB6FB1" w:rsidRPr="00AD3B97" w:rsidRDefault="0002579C" w:rsidP="00BB6FB1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Podane przeze mnie dane są zgodne ze stanem faktycznym.</w:t>
      </w:r>
    </w:p>
    <w:p w14:paraId="33395849" w14:textId="71C9B316" w:rsidR="00BB6FB1" w:rsidRPr="00AD3B97" w:rsidRDefault="00BB6FB1" w:rsidP="00BB6FB1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Rozumiem, że jazda konna oraz przebywanie w otoczeniu koni wiąże się z naturalnym ryzykiem urazów.</w:t>
      </w:r>
    </w:p>
    <w:p w14:paraId="59F6DC87" w14:textId="21208D26" w:rsidR="0002579C" w:rsidRPr="00AD3B97" w:rsidRDefault="00BB6FB1" w:rsidP="00C33CB1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Wyrażam zgodę na udzielenie mojemu dziecku pierwszej pomocy przedmedycznej oraz wezwanie pogotowia w nagłych wypadkach.</w:t>
      </w:r>
    </w:p>
    <w:p w14:paraId="469D393A" w14:textId="71392035" w:rsidR="00C33CB1" w:rsidRPr="00AD3B97" w:rsidRDefault="00AD3B97" w:rsidP="00C33CB1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AD3B97">
        <w:rPr>
          <w:rFonts w:ascii="Arial" w:hAnsi="Arial" w:cs="Arial"/>
          <w:sz w:val="22"/>
          <w:szCs w:val="22"/>
        </w:rPr>
        <w:t>Wyrażam zgodę na nieodpłatne wykorzystanie mojego wizerunku/wizerunku mojego dziecka w materiałach promocyjnych projektu, mediach społecznościowych Fundacji, stronie internetowej Fundacji oraz publikacjach i sprawozdaniach związanych z realizacją projektu.</w:t>
      </w:r>
    </w:p>
    <w:p w14:paraId="50DDAF5A" w14:textId="77777777" w:rsidR="000303C2" w:rsidRPr="00AD3B97" w:rsidRDefault="000303C2" w:rsidP="004E2E1B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1BB11E6" w14:textId="1C5F3948" w:rsidR="00AD3B97" w:rsidRPr="00AD3B97" w:rsidRDefault="00887C0B" w:rsidP="00887C0B">
      <w:pPr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F6569">
        <w:rPr>
          <w:rFonts w:ascii="Arial" w:hAnsi="Arial" w:cs="Arial"/>
          <w:sz w:val="22"/>
          <w:szCs w:val="22"/>
        </w:rPr>
        <w:t>Uprzedzony/a o odpowiedzialności karnej wynikającej z art. 233 oraz art. 297 ustawy z dnia 6 czerwca 1997 r. – Kodeks karny (Dz. U. z 2024 r. poz. 17 z późn. zm.), oświadczam, że dane zawarte w formularzu zgłoszeniowym, oświadczeniach oraz załącznikach są zgodne ze stanem faktycznym</w:t>
      </w:r>
    </w:p>
    <w:p w14:paraId="64A93DED" w14:textId="77777777" w:rsidR="00AD3B97" w:rsidRPr="00AD3B97" w:rsidRDefault="00AD3B97" w:rsidP="000303C2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108"/>
        <w:gridCol w:w="5556"/>
        <w:gridCol w:w="4190"/>
        <w:gridCol w:w="744"/>
      </w:tblGrid>
      <w:tr w:rsidR="00EA5954" w:rsidRPr="00AD3B97" w14:paraId="5517EB6B" w14:textId="77777777" w:rsidTr="007E230F">
        <w:trPr>
          <w:gridAfter w:val="1"/>
          <w:wAfter w:w="744" w:type="dxa"/>
          <w:trHeight w:val="552"/>
        </w:trPr>
        <w:tc>
          <w:tcPr>
            <w:tcW w:w="5664" w:type="dxa"/>
            <w:gridSpan w:val="2"/>
          </w:tcPr>
          <w:p w14:paraId="30C252FF" w14:textId="77777777" w:rsidR="00AD3B97" w:rsidRDefault="007E230F" w:rsidP="00EA5954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14:paraId="296200B3" w14:textId="1CBD99CF" w:rsidR="00EA5954" w:rsidRPr="00AD3B97" w:rsidRDefault="007E230F" w:rsidP="00EA5954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2D35" w:rsidRPr="00AD3B97">
              <w:rPr>
                <w:rFonts w:ascii="Arial" w:hAnsi="Arial" w:cs="Arial"/>
                <w:sz w:val="22"/>
                <w:szCs w:val="22"/>
              </w:rPr>
              <w:t>………………………………………</w:t>
            </w:r>
          </w:p>
          <w:p w14:paraId="2FC18934" w14:textId="77777777" w:rsidR="00EA5954" w:rsidRPr="00AD3B97" w:rsidRDefault="00EA5954" w:rsidP="000303C2">
            <w:pPr>
              <w:rPr>
                <w:rFonts w:ascii="Arial" w:hAnsi="Arial" w:cs="Arial"/>
                <w:sz w:val="20"/>
                <w:szCs w:val="20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E230F" w:rsidRPr="00AD3B97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E230F" w:rsidRPr="00AD3B9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D3B97">
              <w:rPr>
                <w:rFonts w:ascii="Arial" w:hAnsi="Arial" w:cs="Arial"/>
                <w:sz w:val="20"/>
                <w:szCs w:val="20"/>
              </w:rPr>
              <w:t xml:space="preserve"> miejscowość, data</w:t>
            </w:r>
          </w:p>
        </w:tc>
        <w:tc>
          <w:tcPr>
            <w:tcW w:w="4190" w:type="dxa"/>
          </w:tcPr>
          <w:p w14:paraId="2EB94FE1" w14:textId="77777777" w:rsidR="00EA5954" w:rsidRPr="00AD3B97" w:rsidRDefault="00EA5954" w:rsidP="00EA5954">
            <w:pPr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F42D35" w:rsidRPr="00AD3B97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AD3B97">
              <w:rPr>
                <w:rFonts w:ascii="Arial" w:hAnsi="Arial" w:cs="Arial"/>
                <w:sz w:val="22"/>
                <w:szCs w:val="22"/>
              </w:rPr>
              <w:t>………………………………………..</w:t>
            </w:r>
          </w:p>
          <w:p w14:paraId="3A745A6B" w14:textId="77777777" w:rsidR="00EA5954" w:rsidRPr="00AD3B97" w:rsidRDefault="00EA5954" w:rsidP="00EA5954">
            <w:pPr>
              <w:rPr>
                <w:rFonts w:ascii="Arial" w:hAnsi="Arial" w:cs="Arial"/>
                <w:sz w:val="20"/>
                <w:szCs w:val="20"/>
              </w:rPr>
            </w:pPr>
            <w:r w:rsidRPr="00AD3B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D3B97">
              <w:rPr>
                <w:rFonts w:ascii="Arial" w:hAnsi="Arial" w:cs="Arial"/>
                <w:sz w:val="20"/>
                <w:szCs w:val="20"/>
              </w:rPr>
              <w:t xml:space="preserve">czytelny podpis </w:t>
            </w:r>
            <w:r w:rsidR="0002579C" w:rsidRPr="00AD3B97">
              <w:rPr>
                <w:rFonts w:ascii="Arial" w:hAnsi="Arial" w:cs="Arial"/>
                <w:sz w:val="20"/>
                <w:szCs w:val="20"/>
              </w:rPr>
              <w:t>rodzica/opiekuna prawnego</w:t>
            </w:r>
          </w:p>
          <w:p w14:paraId="163A493A" w14:textId="39570548" w:rsidR="00AD3B97" w:rsidRPr="00AD3B97" w:rsidRDefault="00AD3B97" w:rsidP="00EA59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7913" w:rsidRPr="00AD3B97" w14:paraId="0B9848D9" w14:textId="77777777" w:rsidTr="007E230F">
        <w:trPr>
          <w:gridAfter w:val="1"/>
          <w:wAfter w:w="744" w:type="dxa"/>
          <w:trHeight w:val="552"/>
        </w:trPr>
        <w:tc>
          <w:tcPr>
            <w:tcW w:w="5664" w:type="dxa"/>
            <w:gridSpan w:val="2"/>
          </w:tcPr>
          <w:p w14:paraId="5EFC4F28" w14:textId="77777777" w:rsidR="00C87913" w:rsidRPr="00AD3B97" w:rsidRDefault="00C87913" w:rsidP="00EA59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0" w:type="dxa"/>
          </w:tcPr>
          <w:p w14:paraId="1075A06E" w14:textId="77777777" w:rsidR="00C87913" w:rsidRPr="00AD3B97" w:rsidRDefault="00C87913" w:rsidP="00EA59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954" w:rsidRPr="00AD3B97" w14:paraId="0FE681C9" w14:textId="77777777" w:rsidTr="00593438">
        <w:tblPrEx>
          <w:tblLook w:val="0000" w:firstRow="0" w:lastRow="0" w:firstColumn="0" w:lastColumn="0" w:noHBand="0" w:noVBand="0"/>
        </w:tblPrEx>
        <w:trPr>
          <w:gridBefore w:val="1"/>
          <w:wBefore w:w="108" w:type="dxa"/>
          <w:trHeight w:hRule="exact" w:val="2802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AF4E4D" w14:textId="4B07F9D5" w:rsidR="00EA5954" w:rsidRPr="00AD3B97" w:rsidRDefault="00EA5954" w:rsidP="003D4548">
            <w:pPr>
              <w:shd w:val="clear" w:color="auto" w:fill="F2F2F2" w:themeFill="background1" w:themeFillShade="F2"/>
              <w:tabs>
                <w:tab w:val="left" w:pos="2850"/>
              </w:tabs>
              <w:autoSpaceDE w:val="0"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zh-CN"/>
              </w:rPr>
              <w:t xml:space="preserve">Wypełnia realizator </w:t>
            </w:r>
            <w:r w:rsidR="004437E5" w:rsidRPr="00AD3B97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zh-CN"/>
              </w:rPr>
              <w:t>projektu</w:t>
            </w:r>
          </w:p>
          <w:p w14:paraId="0D5B9F11" w14:textId="77777777" w:rsidR="00EA5954" w:rsidRPr="00AD3B97" w:rsidRDefault="00EA5954" w:rsidP="003D4548">
            <w:pPr>
              <w:shd w:val="clear" w:color="auto" w:fill="F2F2F2" w:themeFill="background1" w:themeFillShade="F2"/>
              <w:tabs>
                <w:tab w:val="left" w:pos="2850"/>
              </w:tabs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Stwierdza się, iż…………………………………………………………………</w:t>
            </w:r>
          </w:p>
          <w:p w14:paraId="0EF20068" w14:textId="60040A73" w:rsidR="00EA5954" w:rsidRPr="00AD3B97" w:rsidRDefault="00EA5954" w:rsidP="003D4548">
            <w:pPr>
              <w:shd w:val="clear" w:color="auto" w:fill="F2F2F2" w:themeFill="background1" w:themeFillShade="F2"/>
              <w:tabs>
                <w:tab w:val="left" w:pos="2850"/>
              </w:tabs>
              <w:autoSpaceDE w:val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 xml:space="preserve">imię i nazwisko </w:t>
            </w:r>
            <w:r w:rsid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dziecka</w:t>
            </w:r>
          </w:p>
          <w:p w14:paraId="0F268447" w14:textId="1C67AACA" w:rsidR="00EA5954" w:rsidRPr="00AD3B97" w:rsidRDefault="00EA5954" w:rsidP="00593438">
            <w:pPr>
              <w:pStyle w:val="Akapitzlist"/>
              <w:numPr>
                <w:ilvl w:val="0"/>
                <w:numId w:val="7"/>
              </w:numPr>
              <w:shd w:val="clear" w:color="auto" w:fill="F2F2F2" w:themeFill="background1" w:themeFillShade="F2"/>
              <w:tabs>
                <w:tab w:val="left" w:pos="2850"/>
              </w:tabs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spełnia wymogi formalne udziału,</w:t>
            </w:r>
          </w:p>
          <w:p w14:paraId="53AD5ADA" w14:textId="77777777" w:rsidR="00EA5954" w:rsidRPr="00AD3B97" w:rsidRDefault="00EA5954" w:rsidP="00EA5954">
            <w:pPr>
              <w:pStyle w:val="Akapitzlist"/>
              <w:numPr>
                <w:ilvl w:val="0"/>
                <w:numId w:val="7"/>
              </w:numPr>
              <w:shd w:val="clear" w:color="auto" w:fill="F2F2F2" w:themeFill="background1" w:themeFillShade="F2"/>
              <w:tabs>
                <w:tab w:val="left" w:pos="2850"/>
              </w:tabs>
              <w:autoSpaceDE w:val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 xml:space="preserve">zostaje/nie zostaje przyjęty/a*, </w:t>
            </w:r>
          </w:p>
          <w:p w14:paraId="74328918" w14:textId="77777777" w:rsidR="00593438" w:rsidRPr="00AD3B97" w:rsidRDefault="00EA5954" w:rsidP="00BD0202">
            <w:pPr>
              <w:pStyle w:val="Akapitzlist"/>
              <w:numPr>
                <w:ilvl w:val="0"/>
                <w:numId w:val="7"/>
              </w:numPr>
              <w:shd w:val="clear" w:color="auto" w:fill="F2F2F2" w:themeFill="background1" w:themeFillShade="F2"/>
              <w:tabs>
                <w:tab w:val="left" w:pos="2850"/>
              </w:tabs>
              <w:suppressAutoHyphens w:val="0"/>
              <w:autoSpaceDE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 xml:space="preserve">nie spełnia wymogów formalnych udziału i nie zostaje przyjęty/a*do udziału w </w:t>
            </w:r>
            <w:r w:rsidR="004437E5"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>projekcie</w:t>
            </w:r>
            <w:r w:rsidRPr="00AD3B97">
              <w:rPr>
                <w:rFonts w:ascii="Arial" w:eastAsia="Calibri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14:paraId="29ADEC11" w14:textId="77777777" w:rsidR="00593438" w:rsidRPr="00AD3B97" w:rsidRDefault="00593438" w:rsidP="00593438">
            <w:pPr>
              <w:pStyle w:val="Akapitzlist"/>
              <w:shd w:val="clear" w:color="auto" w:fill="F2F2F2" w:themeFill="background1" w:themeFillShade="F2"/>
              <w:tabs>
                <w:tab w:val="left" w:pos="2850"/>
              </w:tabs>
              <w:suppressAutoHyphens w:val="0"/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D1617C" w14:textId="6C2F58BD" w:rsidR="00593438" w:rsidRPr="00AD3B97" w:rsidRDefault="00EA5954" w:rsidP="00593438">
            <w:pPr>
              <w:shd w:val="clear" w:color="auto" w:fill="F2F2F2" w:themeFill="background1" w:themeFillShade="F2"/>
              <w:tabs>
                <w:tab w:val="left" w:pos="2850"/>
              </w:tabs>
              <w:suppressAutoHyphens w:val="0"/>
              <w:autoSpaceDE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AD3B97">
              <w:rPr>
                <w:rFonts w:ascii="Arial" w:hAnsi="Arial" w:cs="Arial"/>
                <w:sz w:val="20"/>
                <w:szCs w:val="20"/>
              </w:rPr>
              <w:t>*</w:t>
            </w:r>
            <w:r w:rsidR="00081BB7" w:rsidRPr="00AD3B97">
              <w:rPr>
                <w:rFonts w:ascii="Arial" w:hAnsi="Arial" w:cs="Arial"/>
                <w:sz w:val="20"/>
                <w:szCs w:val="20"/>
              </w:rPr>
              <w:t>S</w:t>
            </w:r>
            <w:r w:rsidR="00E731E0" w:rsidRPr="00AD3B97">
              <w:rPr>
                <w:rFonts w:ascii="Arial" w:hAnsi="Arial" w:cs="Arial"/>
                <w:sz w:val="20"/>
                <w:szCs w:val="20"/>
                <w:u w:val="single"/>
              </w:rPr>
              <w:t>kreślić</w:t>
            </w:r>
            <w:r w:rsidRPr="00AD3B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1BB7" w:rsidRPr="00AD3B97">
              <w:rPr>
                <w:rFonts w:ascii="Arial" w:hAnsi="Arial" w:cs="Arial"/>
                <w:sz w:val="20"/>
                <w:szCs w:val="20"/>
              </w:rPr>
              <w:t>nie</w:t>
            </w:r>
            <w:r w:rsidRPr="00AD3B97">
              <w:rPr>
                <w:rFonts w:ascii="Arial" w:hAnsi="Arial" w:cs="Arial"/>
                <w:sz w:val="20"/>
                <w:szCs w:val="20"/>
              </w:rPr>
              <w:t xml:space="preserve">właściwe                                                           </w:t>
            </w:r>
            <w:r w:rsidR="00FA4802" w:rsidRPr="00AD3B97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F42D35" w:rsidRPr="00AD3B97">
              <w:rPr>
                <w:rFonts w:ascii="Arial" w:eastAsia="Calibri" w:hAnsi="Arial" w:cs="Arial"/>
                <w:sz w:val="20"/>
                <w:szCs w:val="20"/>
              </w:rPr>
              <w:t xml:space="preserve">    </w:t>
            </w:r>
          </w:p>
          <w:p w14:paraId="1427A04F" w14:textId="12B99029" w:rsidR="00EA5954" w:rsidRPr="00AD3B97" w:rsidRDefault="00F42D35" w:rsidP="00593438">
            <w:pPr>
              <w:shd w:val="clear" w:color="auto" w:fill="F2F2F2" w:themeFill="background1" w:themeFillShade="F2"/>
              <w:tabs>
                <w:tab w:val="left" w:pos="2850"/>
              </w:tabs>
              <w:suppressAutoHyphens w:val="0"/>
              <w:autoSpaceDE w:val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AD3B9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A5954" w:rsidRPr="00AD3B97">
              <w:rPr>
                <w:rFonts w:ascii="Arial" w:eastAsia="Calibri" w:hAnsi="Arial" w:cs="Arial"/>
                <w:sz w:val="20"/>
                <w:szCs w:val="20"/>
              </w:rPr>
              <w:t>…….…</w:t>
            </w:r>
            <w:r w:rsidR="00593438" w:rsidRPr="00AD3B97">
              <w:rPr>
                <w:rFonts w:ascii="Arial" w:eastAsia="Calibri" w:hAnsi="Arial" w:cs="Arial"/>
                <w:sz w:val="20"/>
                <w:szCs w:val="20"/>
              </w:rPr>
              <w:t>………………</w:t>
            </w:r>
            <w:r w:rsidR="00EA5954" w:rsidRPr="00AD3B97">
              <w:rPr>
                <w:rFonts w:ascii="Arial" w:eastAsia="Calibri" w:hAnsi="Arial" w:cs="Arial"/>
                <w:sz w:val="20"/>
                <w:szCs w:val="20"/>
              </w:rPr>
              <w:t>……………………………</w:t>
            </w:r>
            <w:r w:rsidR="00FA4802" w:rsidRPr="00AD3B97">
              <w:rPr>
                <w:rFonts w:ascii="Arial" w:eastAsia="Calibri" w:hAnsi="Arial" w:cs="Arial"/>
                <w:sz w:val="20"/>
                <w:szCs w:val="20"/>
              </w:rPr>
              <w:t>…..</w:t>
            </w:r>
          </w:p>
          <w:p w14:paraId="4F3DC61F" w14:textId="77777777" w:rsidR="00EA5954" w:rsidRPr="00AD3B97" w:rsidRDefault="00EA5954" w:rsidP="003D4548">
            <w:pPr>
              <w:shd w:val="clear" w:color="auto" w:fill="F2F2F2" w:themeFill="background1" w:themeFillShade="F2"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3B9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FA4802" w:rsidRPr="00AD3B97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Pr="00AD3B97">
              <w:rPr>
                <w:rFonts w:ascii="Arial" w:hAnsi="Arial" w:cs="Arial"/>
                <w:sz w:val="20"/>
                <w:szCs w:val="20"/>
              </w:rPr>
              <w:t>data i podpis weryfikującego</w:t>
            </w:r>
          </w:p>
        </w:tc>
      </w:tr>
    </w:tbl>
    <w:p w14:paraId="190DAC6D" w14:textId="77777777" w:rsidR="00EA5954" w:rsidRPr="00AD3B97" w:rsidRDefault="00EA5954" w:rsidP="00EA5954">
      <w:pPr>
        <w:rPr>
          <w:rFonts w:ascii="Arial" w:hAnsi="Arial" w:cs="Arial"/>
          <w:sz w:val="22"/>
          <w:szCs w:val="22"/>
        </w:rPr>
      </w:pPr>
    </w:p>
    <w:sectPr w:rsidR="00EA5954" w:rsidRPr="00AD3B97" w:rsidSect="00056F5E">
      <w:headerReference w:type="default" r:id="rId8"/>
      <w:footerReference w:type="default" r:id="rId9"/>
      <w:pgSz w:w="11906" w:h="16838"/>
      <w:pgMar w:top="720" w:right="720" w:bottom="720" w:left="720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D6D17" w14:textId="77777777" w:rsidR="008566BF" w:rsidRDefault="008566BF" w:rsidP="00496A1D">
      <w:r>
        <w:separator/>
      </w:r>
    </w:p>
  </w:endnote>
  <w:endnote w:type="continuationSeparator" w:id="0">
    <w:p w14:paraId="7D186F4D" w14:textId="77777777" w:rsidR="008566BF" w:rsidRDefault="008566BF" w:rsidP="00496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B4DA" w14:textId="77777777" w:rsidR="00056F5E" w:rsidRPr="00AD3B97" w:rsidRDefault="00056F5E" w:rsidP="00056F5E">
    <w:pPr>
      <w:pStyle w:val="Stopka"/>
      <w:jc w:val="center"/>
      <w:rPr>
        <w:rFonts w:ascii="Arial" w:hAnsi="Arial" w:cs="Arial"/>
        <w:sz w:val="20"/>
        <w:szCs w:val="20"/>
      </w:rPr>
    </w:pPr>
    <w:r w:rsidRPr="00AD3B97">
      <w:rPr>
        <w:rFonts w:ascii="Arial" w:hAnsi="Arial" w:cs="Arial"/>
        <w:sz w:val="20"/>
        <w:szCs w:val="20"/>
      </w:rPr>
      <w:t xml:space="preserve">Projekt dofinansowany ze środków budżetu państwa, przyznanych przez </w:t>
    </w:r>
  </w:p>
  <w:p w14:paraId="6652C105" w14:textId="77777777" w:rsidR="00056F5E" w:rsidRPr="00AD3B97" w:rsidRDefault="00056F5E" w:rsidP="00056F5E">
    <w:pPr>
      <w:pStyle w:val="Stopka"/>
      <w:jc w:val="center"/>
      <w:rPr>
        <w:rFonts w:ascii="Arial" w:hAnsi="Arial" w:cs="Arial"/>
        <w:sz w:val="20"/>
        <w:szCs w:val="20"/>
      </w:rPr>
    </w:pPr>
    <w:r w:rsidRPr="00AD3B97">
      <w:rPr>
        <w:rFonts w:ascii="Arial" w:hAnsi="Arial" w:cs="Arial"/>
        <w:sz w:val="20"/>
        <w:szCs w:val="20"/>
      </w:rPr>
      <w:t>Ministra Edukacji w ramach programu „Kompas Młodego Obywatela”</w:t>
    </w:r>
  </w:p>
  <w:p w14:paraId="085567B4" w14:textId="71C4BB56" w:rsidR="00CB29E3" w:rsidRPr="00FD086A" w:rsidRDefault="00CB29E3" w:rsidP="00FD08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FF93" w14:textId="77777777" w:rsidR="008566BF" w:rsidRDefault="008566BF" w:rsidP="00496A1D">
      <w:r>
        <w:separator/>
      </w:r>
    </w:p>
  </w:footnote>
  <w:footnote w:type="continuationSeparator" w:id="0">
    <w:p w14:paraId="738E169B" w14:textId="77777777" w:rsidR="008566BF" w:rsidRDefault="008566BF" w:rsidP="00496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AE32" w14:textId="3CC0625C" w:rsidR="00496A1D" w:rsidRDefault="00056F5E">
    <w:pPr>
      <w:pStyle w:val="Nagwek"/>
    </w:pPr>
    <w:r>
      <w:rPr>
        <w:noProof/>
      </w:rPr>
      <w:drawing>
        <wp:inline distT="0" distB="0" distL="0" distR="0" wp14:anchorId="3B8A3625" wp14:editId="404BF14C">
          <wp:extent cx="1867662" cy="655320"/>
          <wp:effectExtent l="0" t="0" r="0" b="0"/>
          <wp:docPr id="1627369430" name="Obraz 1627369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337" cy="660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color w:val="000000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3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 w15:restartNumberingAfterBreak="0">
    <w:nsid w:val="06371B00"/>
    <w:multiLevelType w:val="multilevel"/>
    <w:tmpl w:val="16006B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2C3960"/>
    <w:multiLevelType w:val="multilevel"/>
    <w:tmpl w:val="B93233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02F42"/>
    <w:multiLevelType w:val="multilevel"/>
    <w:tmpl w:val="75220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DC29AD"/>
    <w:multiLevelType w:val="multilevel"/>
    <w:tmpl w:val="084228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AA024D"/>
    <w:multiLevelType w:val="multilevel"/>
    <w:tmpl w:val="F334C8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C6071"/>
    <w:multiLevelType w:val="multilevel"/>
    <w:tmpl w:val="146A8C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B614D4"/>
    <w:multiLevelType w:val="multilevel"/>
    <w:tmpl w:val="81368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1B491E"/>
    <w:multiLevelType w:val="multilevel"/>
    <w:tmpl w:val="702808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96F2D"/>
    <w:multiLevelType w:val="multilevel"/>
    <w:tmpl w:val="5152236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1BA78E3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4" w15:restartNumberingAfterBreak="0">
    <w:nsid w:val="326E6104"/>
    <w:multiLevelType w:val="multilevel"/>
    <w:tmpl w:val="30F4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E1823"/>
    <w:multiLevelType w:val="multilevel"/>
    <w:tmpl w:val="38A0C8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7C37F7"/>
    <w:multiLevelType w:val="multilevel"/>
    <w:tmpl w:val="6844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6130E"/>
    <w:multiLevelType w:val="multilevel"/>
    <w:tmpl w:val="5966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9541D"/>
    <w:multiLevelType w:val="multilevel"/>
    <w:tmpl w:val="3A5C3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F6807"/>
    <w:multiLevelType w:val="multilevel"/>
    <w:tmpl w:val="702808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8860DB"/>
    <w:multiLevelType w:val="multilevel"/>
    <w:tmpl w:val="DA8CE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E701CC"/>
    <w:multiLevelType w:val="multilevel"/>
    <w:tmpl w:val="3BE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52AE5"/>
    <w:multiLevelType w:val="multilevel"/>
    <w:tmpl w:val="89C0F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B835FF"/>
    <w:multiLevelType w:val="multilevel"/>
    <w:tmpl w:val="89785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6D53D6"/>
    <w:multiLevelType w:val="multilevel"/>
    <w:tmpl w:val="E03E49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494687"/>
    <w:multiLevelType w:val="hybridMultilevel"/>
    <w:tmpl w:val="E4D8E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31E2B"/>
    <w:multiLevelType w:val="multilevel"/>
    <w:tmpl w:val="238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5A2011"/>
    <w:multiLevelType w:val="multilevel"/>
    <w:tmpl w:val="4D8ED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116"/>
    <w:multiLevelType w:val="multilevel"/>
    <w:tmpl w:val="2EC4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A44550"/>
    <w:multiLevelType w:val="hybridMultilevel"/>
    <w:tmpl w:val="3E940276"/>
    <w:lvl w:ilvl="0" w:tplc="0B144DC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F46E3"/>
    <w:multiLevelType w:val="multilevel"/>
    <w:tmpl w:val="4D8ED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B3400D"/>
    <w:multiLevelType w:val="hybridMultilevel"/>
    <w:tmpl w:val="9E6E66FA"/>
    <w:lvl w:ilvl="0" w:tplc="6ED07BB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9632597">
    <w:abstractNumId w:val="3"/>
  </w:num>
  <w:num w:numId="2" w16cid:durableId="1239096761">
    <w:abstractNumId w:val="1"/>
  </w:num>
  <w:num w:numId="3" w16cid:durableId="845873860">
    <w:abstractNumId w:val="0"/>
  </w:num>
  <w:num w:numId="4" w16cid:durableId="382752915">
    <w:abstractNumId w:val="2"/>
  </w:num>
  <w:num w:numId="5" w16cid:durableId="541134185">
    <w:abstractNumId w:val="12"/>
  </w:num>
  <w:num w:numId="6" w16cid:durableId="492139916">
    <w:abstractNumId w:val="13"/>
  </w:num>
  <w:num w:numId="7" w16cid:durableId="627517397">
    <w:abstractNumId w:val="25"/>
  </w:num>
  <w:num w:numId="8" w16cid:durableId="1034774891">
    <w:abstractNumId w:val="29"/>
  </w:num>
  <w:num w:numId="9" w16cid:durableId="1237126129">
    <w:abstractNumId w:val="31"/>
  </w:num>
  <w:num w:numId="10" w16cid:durableId="871916074">
    <w:abstractNumId w:val="6"/>
  </w:num>
  <w:num w:numId="11" w16cid:durableId="704478264">
    <w:abstractNumId w:val="15"/>
  </w:num>
  <w:num w:numId="12" w16cid:durableId="1912811437">
    <w:abstractNumId w:val="22"/>
  </w:num>
  <w:num w:numId="13" w16cid:durableId="122162704">
    <w:abstractNumId w:val="23"/>
  </w:num>
  <w:num w:numId="14" w16cid:durableId="122425565">
    <w:abstractNumId w:val="10"/>
  </w:num>
  <w:num w:numId="15" w16cid:durableId="1253782891">
    <w:abstractNumId w:val="7"/>
  </w:num>
  <w:num w:numId="16" w16cid:durableId="810171581">
    <w:abstractNumId w:val="5"/>
  </w:num>
  <w:num w:numId="17" w16cid:durableId="527060929">
    <w:abstractNumId w:val="30"/>
  </w:num>
  <w:num w:numId="18" w16cid:durableId="1641612688">
    <w:abstractNumId w:val="24"/>
  </w:num>
  <w:num w:numId="19" w16cid:durableId="257955582">
    <w:abstractNumId w:val="11"/>
  </w:num>
  <w:num w:numId="20" w16cid:durableId="1488982451">
    <w:abstractNumId w:val="27"/>
  </w:num>
  <w:num w:numId="21" w16cid:durableId="341788590">
    <w:abstractNumId w:val="19"/>
  </w:num>
  <w:num w:numId="22" w16cid:durableId="930359109">
    <w:abstractNumId w:val="18"/>
  </w:num>
  <w:num w:numId="23" w16cid:durableId="1999458159">
    <w:abstractNumId w:val="20"/>
  </w:num>
  <w:num w:numId="24" w16cid:durableId="139930656">
    <w:abstractNumId w:val="9"/>
  </w:num>
  <w:num w:numId="25" w16cid:durableId="770206100">
    <w:abstractNumId w:val="4"/>
  </w:num>
  <w:num w:numId="26" w16cid:durableId="262230081">
    <w:abstractNumId w:val="8"/>
  </w:num>
  <w:num w:numId="27" w16cid:durableId="314577786">
    <w:abstractNumId w:val="21"/>
  </w:num>
  <w:num w:numId="28" w16cid:durableId="34165175">
    <w:abstractNumId w:val="26"/>
  </w:num>
  <w:num w:numId="29" w16cid:durableId="1682587029">
    <w:abstractNumId w:val="14"/>
  </w:num>
  <w:num w:numId="30" w16cid:durableId="1205632246">
    <w:abstractNumId w:val="16"/>
  </w:num>
  <w:num w:numId="31" w16cid:durableId="1831628469">
    <w:abstractNumId w:val="17"/>
  </w:num>
  <w:num w:numId="32" w16cid:durableId="7813391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B1E"/>
    <w:rsid w:val="00016C8C"/>
    <w:rsid w:val="0002579C"/>
    <w:rsid w:val="000303C2"/>
    <w:rsid w:val="00050DE5"/>
    <w:rsid w:val="00056F5E"/>
    <w:rsid w:val="000578CB"/>
    <w:rsid w:val="00081BB7"/>
    <w:rsid w:val="0009245C"/>
    <w:rsid w:val="000C49EB"/>
    <w:rsid w:val="000F174F"/>
    <w:rsid w:val="000F5323"/>
    <w:rsid w:val="000F6F6D"/>
    <w:rsid w:val="001145B9"/>
    <w:rsid w:val="001744EE"/>
    <w:rsid w:val="00181EBF"/>
    <w:rsid w:val="001C66B7"/>
    <w:rsid w:val="001D36B2"/>
    <w:rsid w:val="001E0A59"/>
    <w:rsid w:val="0020768D"/>
    <w:rsid w:val="00207B81"/>
    <w:rsid w:val="00236DD1"/>
    <w:rsid w:val="002919B7"/>
    <w:rsid w:val="00293D66"/>
    <w:rsid w:val="00296C1B"/>
    <w:rsid w:val="002B12A9"/>
    <w:rsid w:val="002B1455"/>
    <w:rsid w:val="002B5350"/>
    <w:rsid w:val="002D6FFD"/>
    <w:rsid w:val="00314519"/>
    <w:rsid w:val="00326FB0"/>
    <w:rsid w:val="003A1282"/>
    <w:rsid w:val="003B0BCC"/>
    <w:rsid w:val="003B1A16"/>
    <w:rsid w:val="003F43A4"/>
    <w:rsid w:val="003F4A89"/>
    <w:rsid w:val="00412117"/>
    <w:rsid w:val="00423A7C"/>
    <w:rsid w:val="004437E5"/>
    <w:rsid w:val="00443D8F"/>
    <w:rsid w:val="00466181"/>
    <w:rsid w:val="00496A1D"/>
    <w:rsid w:val="004D666E"/>
    <w:rsid w:val="004E2E1B"/>
    <w:rsid w:val="005112B2"/>
    <w:rsid w:val="00532028"/>
    <w:rsid w:val="00533AB5"/>
    <w:rsid w:val="00541DAD"/>
    <w:rsid w:val="005630B8"/>
    <w:rsid w:val="00572379"/>
    <w:rsid w:val="00573B5F"/>
    <w:rsid w:val="005755CC"/>
    <w:rsid w:val="00593438"/>
    <w:rsid w:val="0060265C"/>
    <w:rsid w:val="00636DCE"/>
    <w:rsid w:val="00647754"/>
    <w:rsid w:val="006566F2"/>
    <w:rsid w:val="006810AB"/>
    <w:rsid w:val="006975B7"/>
    <w:rsid w:val="006F6569"/>
    <w:rsid w:val="00731B1E"/>
    <w:rsid w:val="00764AFF"/>
    <w:rsid w:val="0077174D"/>
    <w:rsid w:val="00781148"/>
    <w:rsid w:val="007D54CF"/>
    <w:rsid w:val="007E230F"/>
    <w:rsid w:val="007E607D"/>
    <w:rsid w:val="007F29B2"/>
    <w:rsid w:val="0082450E"/>
    <w:rsid w:val="00826667"/>
    <w:rsid w:val="008566BF"/>
    <w:rsid w:val="00874992"/>
    <w:rsid w:val="00887C0B"/>
    <w:rsid w:val="008C507B"/>
    <w:rsid w:val="008E4721"/>
    <w:rsid w:val="008E4837"/>
    <w:rsid w:val="008F43F4"/>
    <w:rsid w:val="00905680"/>
    <w:rsid w:val="00965A81"/>
    <w:rsid w:val="009E6E0E"/>
    <w:rsid w:val="00A152D9"/>
    <w:rsid w:val="00A2109F"/>
    <w:rsid w:val="00A24830"/>
    <w:rsid w:val="00A901FA"/>
    <w:rsid w:val="00AD3B97"/>
    <w:rsid w:val="00AD6963"/>
    <w:rsid w:val="00B14B9F"/>
    <w:rsid w:val="00B6595D"/>
    <w:rsid w:val="00B80125"/>
    <w:rsid w:val="00BB5710"/>
    <w:rsid w:val="00BB6FB1"/>
    <w:rsid w:val="00BC4C03"/>
    <w:rsid w:val="00C33CB1"/>
    <w:rsid w:val="00C658B1"/>
    <w:rsid w:val="00C72E6E"/>
    <w:rsid w:val="00C73155"/>
    <w:rsid w:val="00C87913"/>
    <w:rsid w:val="00CB29E3"/>
    <w:rsid w:val="00CD3971"/>
    <w:rsid w:val="00CE05B6"/>
    <w:rsid w:val="00CE58BC"/>
    <w:rsid w:val="00CE5FDA"/>
    <w:rsid w:val="00CE7401"/>
    <w:rsid w:val="00CE7E4B"/>
    <w:rsid w:val="00D03394"/>
    <w:rsid w:val="00D41CE2"/>
    <w:rsid w:val="00DB7BF6"/>
    <w:rsid w:val="00DC19F9"/>
    <w:rsid w:val="00E115A2"/>
    <w:rsid w:val="00E12202"/>
    <w:rsid w:val="00E23676"/>
    <w:rsid w:val="00E331DB"/>
    <w:rsid w:val="00E36731"/>
    <w:rsid w:val="00E43995"/>
    <w:rsid w:val="00E731E0"/>
    <w:rsid w:val="00EA4363"/>
    <w:rsid w:val="00EA5954"/>
    <w:rsid w:val="00F35EA6"/>
    <w:rsid w:val="00F41963"/>
    <w:rsid w:val="00F42126"/>
    <w:rsid w:val="00F42D35"/>
    <w:rsid w:val="00F86406"/>
    <w:rsid w:val="00FA4802"/>
    <w:rsid w:val="00FC02B8"/>
    <w:rsid w:val="00FD086A"/>
    <w:rsid w:val="00F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9DBC7"/>
  <w15:docId w15:val="{B0FFDF61-7528-4E8E-905A-34535F40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145B9"/>
    <w:pPr>
      <w:keepNext/>
      <w:widowControl w:val="0"/>
      <w:numPr>
        <w:numId w:val="5"/>
      </w:numPr>
      <w:suppressAutoHyphens w:val="0"/>
      <w:adjustRightInd w:val="0"/>
      <w:spacing w:before="240" w:after="60" w:line="320" w:lineRule="atLeast"/>
      <w:textAlignment w:val="baseline"/>
      <w:outlineLvl w:val="0"/>
    </w:pPr>
    <w:rPr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1145B9"/>
    <w:pPr>
      <w:keepNext/>
      <w:widowControl w:val="0"/>
      <w:numPr>
        <w:ilvl w:val="1"/>
        <w:numId w:val="5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B3B3B3"/>
      <w:suppressAutoHyphens w:val="0"/>
      <w:adjustRightInd w:val="0"/>
      <w:spacing w:before="60" w:afterLines="60" w:line="312" w:lineRule="auto"/>
      <w:jc w:val="both"/>
      <w:textAlignment w:val="baseline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145B9"/>
    <w:pPr>
      <w:keepNext/>
      <w:widowControl w:val="0"/>
      <w:numPr>
        <w:ilvl w:val="2"/>
        <w:numId w:val="5"/>
      </w:numPr>
      <w:suppressAutoHyphens w:val="0"/>
      <w:autoSpaceDE w:val="0"/>
      <w:autoSpaceDN w:val="0"/>
      <w:adjustRightInd w:val="0"/>
      <w:spacing w:before="240" w:after="60"/>
      <w:jc w:val="both"/>
      <w:textAlignment w:val="baseline"/>
      <w:outlineLvl w:val="2"/>
    </w:pPr>
    <w:rPr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1145B9"/>
    <w:pPr>
      <w:keepNext/>
      <w:widowControl w:val="0"/>
      <w:numPr>
        <w:ilvl w:val="3"/>
        <w:numId w:val="5"/>
      </w:numPr>
      <w:suppressAutoHyphens w:val="0"/>
      <w:adjustRightInd w:val="0"/>
      <w:spacing w:before="240" w:after="60" w:line="320" w:lineRule="atLeast"/>
      <w:jc w:val="both"/>
      <w:textAlignment w:val="baseline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145B9"/>
    <w:pPr>
      <w:widowControl w:val="0"/>
      <w:numPr>
        <w:ilvl w:val="4"/>
        <w:numId w:val="5"/>
      </w:numPr>
      <w:suppressAutoHyphens w:val="0"/>
      <w:adjustRightInd w:val="0"/>
      <w:spacing w:before="240" w:after="60" w:line="320" w:lineRule="atLeast"/>
      <w:jc w:val="both"/>
      <w:textAlignment w:val="baseline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145B9"/>
    <w:pPr>
      <w:widowControl w:val="0"/>
      <w:numPr>
        <w:ilvl w:val="5"/>
        <w:numId w:val="5"/>
      </w:numPr>
      <w:suppressAutoHyphens w:val="0"/>
      <w:adjustRightInd w:val="0"/>
      <w:spacing w:before="240" w:after="60" w:line="320" w:lineRule="atLeast"/>
      <w:jc w:val="both"/>
      <w:textAlignment w:val="baseline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145B9"/>
    <w:pPr>
      <w:keepNext/>
      <w:widowControl w:val="0"/>
      <w:numPr>
        <w:ilvl w:val="6"/>
        <w:numId w:val="5"/>
      </w:numPr>
      <w:suppressAutoHyphens w:val="0"/>
      <w:autoSpaceDE w:val="0"/>
      <w:autoSpaceDN w:val="0"/>
      <w:adjustRightInd w:val="0"/>
      <w:jc w:val="both"/>
      <w:textAlignment w:val="baseline"/>
      <w:outlineLvl w:val="6"/>
    </w:pPr>
    <w:rPr>
      <w:b/>
      <w:bCs/>
      <w:sz w:val="20"/>
      <w:u w:val="single"/>
    </w:rPr>
  </w:style>
  <w:style w:type="paragraph" w:styleId="Nagwek8">
    <w:name w:val="heading 8"/>
    <w:basedOn w:val="Normalny"/>
    <w:next w:val="Normalny"/>
    <w:link w:val="Nagwek8Znak"/>
    <w:qFormat/>
    <w:rsid w:val="001145B9"/>
    <w:pPr>
      <w:keepNext/>
      <w:numPr>
        <w:ilvl w:val="7"/>
        <w:numId w:val="5"/>
      </w:numPr>
      <w:suppressAutoHyphens w:val="0"/>
      <w:autoSpaceDE w:val="0"/>
      <w:autoSpaceDN w:val="0"/>
      <w:jc w:val="center"/>
      <w:outlineLvl w:val="7"/>
    </w:pPr>
    <w:rPr>
      <w:b/>
      <w:bCs/>
      <w:sz w:val="16"/>
      <w:szCs w:val="16"/>
    </w:rPr>
  </w:style>
  <w:style w:type="paragraph" w:styleId="Nagwek9">
    <w:name w:val="heading 9"/>
    <w:basedOn w:val="Normalny"/>
    <w:next w:val="Normalny"/>
    <w:link w:val="Nagwek9Znak"/>
    <w:qFormat/>
    <w:rsid w:val="001145B9"/>
    <w:pPr>
      <w:keepNext/>
      <w:numPr>
        <w:ilvl w:val="8"/>
        <w:numId w:val="5"/>
      </w:numPr>
      <w:suppressAutoHyphens w:val="0"/>
      <w:autoSpaceDE w:val="0"/>
      <w:autoSpaceDN w:val="0"/>
      <w:outlineLvl w:val="8"/>
    </w:pPr>
    <w:rPr>
      <w:i/>
      <w:i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6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A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96A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1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92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245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31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1DB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basedOn w:val="Domylnaczcionkaakapitu"/>
    <w:link w:val="Nagwek1"/>
    <w:rsid w:val="001145B9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rsid w:val="001145B9"/>
    <w:rPr>
      <w:rFonts w:ascii="Times New Roman" w:eastAsia="Times New Roman" w:hAnsi="Times New Roman" w:cs="Times New Roman"/>
      <w:b/>
      <w:bCs/>
      <w:iCs/>
      <w:sz w:val="28"/>
      <w:szCs w:val="28"/>
      <w:shd w:val="clear" w:color="auto" w:fill="B3B3B3"/>
    </w:rPr>
  </w:style>
  <w:style w:type="character" w:customStyle="1" w:styleId="Nagwek3Znak">
    <w:name w:val="Nagłówek 3 Znak"/>
    <w:basedOn w:val="Domylnaczcionkaakapitu"/>
    <w:link w:val="Nagwek3"/>
    <w:rsid w:val="001145B9"/>
    <w:rPr>
      <w:rFonts w:ascii="Times New Roman" w:eastAsia="Times New Roman" w:hAnsi="Times New Roman" w:cs="Times New Roman"/>
      <w:bCs/>
      <w:sz w:val="24"/>
      <w:szCs w:val="26"/>
    </w:rPr>
  </w:style>
  <w:style w:type="character" w:customStyle="1" w:styleId="Nagwek4Znak">
    <w:name w:val="Nagłówek 4 Znak"/>
    <w:basedOn w:val="Domylnaczcionkaakapitu"/>
    <w:link w:val="Nagwek4"/>
    <w:rsid w:val="001145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1145B9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145B9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rsid w:val="001145B9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character" w:customStyle="1" w:styleId="Nagwek8Znak">
    <w:name w:val="Nagłówek 8 Znak"/>
    <w:basedOn w:val="Domylnaczcionkaakapitu"/>
    <w:link w:val="Nagwek8"/>
    <w:rsid w:val="001145B9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Nagwek9Znak">
    <w:name w:val="Nagłówek 9 Znak"/>
    <w:basedOn w:val="Domylnaczcionkaakapitu"/>
    <w:link w:val="Nagwek9"/>
    <w:rsid w:val="001145B9"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kapitzlist">
    <w:name w:val="List Paragraph"/>
    <w:basedOn w:val="Normalny"/>
    <w:uiPriority w:val="34"/>
    <w:qFormat/>
    <w:rsid w:val="00C73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667BB-DDF7-0D42-9F2F-E47C93F6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Małgorzata Rechtoń</cp:lastModifiedBy>
  <cp:revision>2</cp:revision>
  <cp:lastPrinted>2022-08-31T11:04:00Z</cp:lastPrinted>
  <dcterms:created xsi:type="dcterms:W3CDTF">2026-07-31T16:27:00Z</dcterms:created>
  <dcterms:modified xsi:type="dcterms:W3CDTF">2026-07-31T16:27:00Z</dcterms:modified>
</cp:coreProperties>
</file>